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0177CC" w:rsidRPr="00E1575A" w:rsidRDefault="00584028" w:rsidP="000177CC">
      <w:pPr>
        <w:pStyle w:val="aff"/>
        <w:spacing w:line="360" w:lineRule="auto"/>
        <w:jc w:val="center"/>
        <w:rPr>
          <w:b/>
          <w:sz w:val="28"/>
          <w:szCs w:val="28"/>
        </w:rPr>
      </w:pPr>
      <w:r>
        <w:rPr>
          <w:b/>
          <w:sz w:val="28"/>
          <w:szCs w:val="28"/>
        </w:rPr>
        <w:t xml:space="preserve">НА ПРОИЗВОДСТВО ПОЛИГРАФИЧЕСКОЙ, РАЗДАТОЧНОЙ И </w:t>
      </w:r>
      <w:r w:rsidR="00B40B56">
        <w:rPr>
          <w:b/>
          <w:sz w:val="28"/>
          <w:szCs w:val="28"/>
        </w:rPr>
        <w:t>И</w:t>
      </w:r>
      <w:r>
        <w:rPr>
          <w:b/>
          <w:sz w:val="28"/>
          <w:szCs w:val="28"/>
        </w:rPr>
        <w:t>НФОРМАЦИОННОЙ ПРОДУКЦИИ С СИМВОЛИКОЙ 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sidR="009631C2">
        <w:rPr>
          <w:sz w:val="24"/>
          <w:szCs w:val="24"/>
        </w:rPr>
        <w:t>4</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w:t>
      </w:r>
      <w:r w:rsidR="002A505B">
        <w:t xml:space="preserve">  </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proofErr w:type="gramStart"/>
      <w:r w:rsidR="000177CC">
        <w:t xml:space="preserve"> </w:t>
      </w:r>
      <w:r w:rsidR="003A5C0A">
        <w:t>….</w:t>
      </w:r>
      <w:proofErr w:type="gramEnd"/>
      <w:r w:rsidR="003A5C0A">
        <w:t>…….…….</w:t>
      </w:r>
      <w:r w:rsidR="002A505B">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w:t>
      </w:r>
      <w:proofErr w:type="gramStart"/>
      <w:r>
        <w:t>…….</w:t>
      </w:r>
      <w:proofErr w:type="gramEnd"/>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w:t>
      </w:r>
      <w:r w:rsidR="002A505B">
        <w:t>4</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proofErr w:type="gramStart"/>
      <w:r>
        <w:t>…….</w:t>
      </w:r>
      <w:proofErr w:type="gramEnd"/>
      <w:r>
        <w:t>…</w:t>
      </w:r>
      <w:r w:rsidR="002A505B">
        <w:t>.18</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2A505B">
        <w:rPr>
          <w:b/>
          <w:kern w:val="28"/>
          <w:sz w:val="28"/>
        </w:rPr>
        <w:t>3</w:t>
      </w:r>
    </w:p>
    <w:p w:rsidR="00436418" w:rsidRDefault="00436418" w:rsidP="004E31AA">
      <w:pPr>
        <w:pStyle w:val="10"/>
        <w:rPr>
          <w:sz w:val="24"/>
          <w:szCs w:val="24"/>
        </w:rPr>
      </w:pPr>
    </w:p>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Pr>
        <w:tabs>
          <w:tab w:val="left" w:pos="6136"/>
        </w:tabs>
      </w:pPr>
      <w:r>
        <w:tab/>
      </w:r>
    </w:p>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436418" w:rsidRPr="00436418" w:rsidRDefault="00436418" w:rsidP="00436418"/>
    <w:p w:rsidR="003A5C0A" w:rsidRPr="00297AEF" w:rsidRDefault="003A5C0A" w:rsidP="004E31AA">
      <w:pPr>
        <w:pStyle w:val="10"/>
      </w:pPr>
      <w:r w:rsidRPr="00436418">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в товарах</w:t>
      </w:r>
      <w:r w:rsidR="00F80065">
        <w:rPr>
          <w:sz w:val="24"/>
          <w:szCs w:val="24"/>
        </w:rPr>
        <w:t xml:space="preserve"> (работах, услугах)</w:t>
      </w:r>
      <w:r>
        <w:rPr>
          <w:sz w:val="24"/>
          <w:szCs w:val="24"/>
        </w:rPr>
        <w:t xml:space="preserve">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proofErr w:type="gramStart"/>
      <w:r w:rsidR="000177CC">
        <w:rPr>
          <w:b/>
          <w:sz w:val="24"/>
          <w:szCs w:val="24"/>
        </w:rPr>
        <w:t>цен</w:t>
      </w:r>
      <w:r>
        <w:rPr>
          <w:b/>
          <w:sz w:val="24"/>
          <w:szCs w:val="24"/>
        </w:rPr>
        <w:t xml:space="preserve"> </w:t>
      </w:r>
      <w:r w:rsidRPr="005F2EBB">
        <w:rPr>
          <w:sz w:val="28"/>
          <w:szCs w:val="28"/>
        </w:rPr>
        <w:t xml:space="preserve"> </w:t>
      </w:r>
      <w:r w:rsidRPr="00F368E6">
        <w:rPr>
          <w:sz w:val="24"/>
          <w:szCs w:val="24"/>
        </w:rPr>
        <w:t>–</w:t>
      </w:r>
      <w:proofErr w:type="gramEnd"/>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8" w:history="1">
        <w:r w:rsidR="000177CC" w:rsidRPr="007658CB">
          <w:rPr>
            <w:rStyle w:val="a8"/>
            <w:sz w:val="24"/>
            <w:szCs w:val="24"/>
            <w:lang w:val="en-US"/>
          </w:rPr>
          <w:t>www</w:t>
        </w:r>
        <w:r w:rsidR="000177CC" w:rsidRPr="007658CB">
          <w:rPr>
            <w:rStyle w:val="a8"/>
            <w:sz w:val="24"/>
            <w:szCs w:val="24"/>
          </w:rPr>
          <w:t>.</w:t>
        </w:r>
        <w:proofErr w:type="spellStart"/>
        <w:r w:rsidR="000177CC" w:rsidRPr="007658CB">
          <w:rPr>
            <w:rStyle w:val="a8"/>
            <w:sz w:val="24"/>
            <w:szCs w:val="24"/>
            <w:lang w:val="en-US"/>
          </w:rPr>
          <w:t>asi</w:t>
        </w:r>
        <w:proofErr w:type="spellEnd"/>
        <w:r w:rsidR="000177CC" w:rsidRPr="007658CB">
          <w:rPr>
            <w:rStyle w:val="a8"/>
            <w:sz w:val="24"/>
            <w:szCs w:val="24"/>
          </w:rPr>
          <w:t>.</w:t>
        </w:r>
        <w:proofErr w:type="spellStart"/>
        <w:r w:rsidR="000177CC" w:rsidRPr="007658CB">
          <w:rPr>
            <w:rStyle w:val="a8"/>
            <w:sz w:val="24"/>
            <w:szCs w:val="24"/>
            <w:lang w:val="en-US"/>
          </w:rPr>
          <w:t>ru</w:t>
        </w:r>
        <w:proofErr w:type="spellEnd"/>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9"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w:t>
        </w:r>
        <w:proofErr w:type="spellStart"/>
        <w:r w:rsidR="000177CC" w:rsidRPr="007658CB">
          <w:rPr>
            <w:rStyle w:val="a8"/>
            <w:szCs w:val="24"/>
          </w:rPr>
          <w:t>ru</w:t>
        </w:r>
        <w:proofErr w:type="spellEnd"/>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lastRenderedPageBreak/>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w:t>
      </w:r>
      <w:r w:rsidR="00F80065" w:rsidRPr="007F6897">
        <w:rPr>
          <w:sz w:val="24"/>
          <w:szCs w:val="24"/>
        </w:rPr>
        <w:t xml:space="preserve">с Положением </w:t>
      </w:r>
      <w:r w:rsidR="00F80065">
        <w:rPr>
          <w:sz w:val="24"/>
          <w:szCs w:val="24"/>
        </w:rPr>
        <w:t>о</w:t>
      </w:r>
      <w:r w:rsidR="00F80065" w:rsidRPr="007F6897">
        <w:rPr>
          <w:sz w:val="24"/>
          <w:szCs w:val="24"/>
        </w:rPr>
        <w:t xml:space="preserve"> закупочной деятельности</w:t>
      </w:r>
      <w:r w:rsidR="00F80065">
        <w:rPr>
          <w:sz w:val="24"/>
          <w:szCs w:val="24"/>
        </w:rPr>
        <w:t xml:space="preserve"> Агентства</w:t>
      </w:r>
      <w:r w:rsidR="00F80065" w:rsidRPr="00297AEF">
        <w:rPr>
          <w:sz w:val="24"/>
          <w:szCs w:val="24"/>
        </w:rPr>
        <w:t xml:space="preserve"> </w:t>
      </w:r>
      <w:r w:rsidR="00F80065" w:rsidRPr="007F6897">
        <w:rPr>
          <w:sz w:val="24"/>
          <w:szCs w:val="24"/>
        </w:rPr>
        <w:t>и в соответствии</w:t>
      </w:r>
      <w:r w:rsidR="00F80065" w:rsidRPr="00297AEF">
        <w:rPr>
          <w:sz w:val="24"/>
          <w:szCs w:val="24"/>
        </w:rPr>
        <w:t xml:space="preserve"> </w:t>
      </w:r>
      <w:r w:rsidRPr="00297AEF">
        <w:rPr>
          <w:sz w:val="24"/>
          <w:szCs w:val="24"/>
        </w:rPr>
        <w:t>с</w:t>
      </w:r>
      <w:r>
        <w:rPr>
          <w:sz w:val="24"/>
          <w:szCs w:val="24"/>
        </w:rPr>
        <w:t xml:space="preserve"> </w:t>
      </w:r>
      <w:proofErr w:type="gramStart"/>
      <w:r>
        <w:rPr>
          <w:sz w:val="24"/>
          <w:szCs w:val="24"/>
        </w:rPr>
        <w:t>требованиями</w:t>
      </w:r>
      <w:r w:rsidRPr="00297AEF">
        <w:rPr>
          <w:sz w:val="24"/>
          <w:szCs w:val="24"/>
        </w:rPr>
        <w:t xml:space="preserve"> </w:t>
      </w:r>
      <w:r>
        <w:rPr>
          <w:sz w:val="24"/>
          <w:szCs w:val="24"/>
        </w:rPr>
        <w:t xml:space="preserve"> Федерального</w:t>
      </w:r>
      <w:proofErr w:type="gramEnd"/>
      <w:r>
        <w:rPr>
          <w:sz w:val="24"/>
          <w:szCs w:val="24"/>
        </w:rPr>
        <w:t xml:space="preserve"> закона от 26.07.2006 года №135-ФЗ «О защите конкуренции»</w:t>
      </w:r>
      <w:r w:rsidR="000177CC">
        <w:rPr>
          <w:sz w:val="24"/>
          <w:szCs w:val="24"/>
        </w:rPr>
        <w:t>.</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w:t>
      </w:r>
      <w:r w:rsidRPr="00297AEF">
        <w:rPr>
          <w:sz w:val="24"/>
          <w:szCs w:val="24"/>
        </w:rPr>
        <w:lastRenderedPageBreak/>
        <w:t xml:space="preserve">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F80065" w:rsidRPr="006A5D74" w:rsidRDefault="00F80065" w:rsidP="00F80065">
      <w:pPr>
        <w:numPr>
          <w:ilvl w:val="0"/>
          <w:numId w:val="8"/>
        </w:numPr>
        <w:autoSpaceDE w:val="0"/>
        <w:autoSpaceDN w:val="0"/>
        <w:adjustRightInd w:val="0"/>
        <w:ind w:left="0" w:firstLine="567"/>
        <w:jc w:val="both"/>
        <w:rPr>
          <w:sz w:val="24"/>
          <w:szCs w:val="24"/>
        </w:rPr>
      </w:pPr>
      <w:bookmarkStart w:id="25" w:name="OLE_LINK4"/>
      <w:bookmarkStart w:id="26" w:name="OLE_LINK5"/>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25"/>
      <w:bookmarkEnd w:id="26"/>
    </w:p>
    <w:p w:rsidR="00F80065" w:rsidRPr="006A5D74" w:rsidRDefault="00F80065" w:rsidP="00F80065">
      <w:pPr>
        <w:numPr>
          <w:ilvl w:val="0"/>
          <w:numId w:val="6"/>
        </w:numPr>
        <w:tabs>
          <w:tab w:val="num" w:pos="0"/>
        </w:tabs>
        <w:autoSpaceDE w:val="0"/>
        <w:autoSpaceDN w:val="0"/>
        <w:adjustRightInd w:val="0"/>
        <w:ind w:left="0" w:firstLine="567"/>
        <w:jc w:val="both"/>
        <w:rPr>
          <w:sz w:val="24"/>
          <w:szCs w:val="24"/>
        </w:rPr>
      </w:pPr>
      <w:bookmarkStart w:id="27" w:name="OLE_LINK6"/>
      <w:bookmarkStart w:id="28" w:name="OLE_LINK7"/>
      <w:bookmarkStart w:id="29"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7"/>
      <w:bookmarkEnd w:id="28"/>
      <w:bookmarkEnd w:id="29"/>
      <w:r w:rsidRPr="006A5D74">
        <w:rPr>
          <w:sz w:val="24"/>
          <w:szCs w:val="24"/>
        </w:rPr>
        <w:t>18.07.2011 № 223-ФЗ «О закупках товаров, работ, услуг отдельными видами юридических лиц»;</w:t>
      </w:r>
    </w:p>
    <w:p w:rsidR="00F80065" w:rsidRPr="00642033" w:rsidRDefault="00F80065" w:rsidP="00F80065">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30" w:name="_Toc168126687"/>
      <w:bookmarkStart w:id="31"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30"/>
      <w:bookmarkEnd w:id="31"/>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32" w:name="_Toc168126688"/>
    </w:p>
    <w:p w:rsidR="003A5C0A" w:rsidRDefault="003A5C0A" w:rsidP="004E31AA">
      <w:pPr>
        <w:pStyle w:val="20"/>
        <w:ind w:firstLine="540"/>
        <w:jc w:val="both"/>
        <w:rPr>
          <w:sz w:val="24"/>
          <w:szCs w:val="24"/>
        </w:rPr>
      </w:pPr>
      <w:bookmarkStart w:id="33" w:name="_Toc168126689"/>
      <w:bookmarkStart w:id="34" w:name="_Toc253767331"/>
      <w:bookmarkEnd w:id="32"/>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33"/>
      <w:r w:rsidRPr="00297AEF">
        <w:rPr>
          <w:sz w:val="24"/>
          <w:szCs w:val="24"/>
        </w:rPr>
        <w:t xml:space="preserve"> Отстранение от участия в </w:t>
      </w:r>
      <w:bookmarkEnd w:id="34"/>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5" w:name="_Toc253767332"/>
      <w:bookmarkStart w:id="36" w:name="_Toc138742688"/>
      <w:bookmarkStart w:id="37"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5"/>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w:t>
      </w:r>
      <w:proofErr w:type="gramStart"/>
      <w:r w:rsidR="002A61F4">
        <w:rPr>
          <w:sz w:val="24"/>
          <w:szCs w:val="24"/>
        </w:rPr>
        <w:t xml:space="preserve">Агентства </w:t>
      </w:r>
      <w:r w:rsidRPr="00297AEF">
        <w:rPr>
          <w:sz w:val="24"/>
          <w:szCs w:val="24"/>
        </w:rPr>
        <w:t xml:space="preserve"> </w:t>
      </w:r>
      <w:r>
        <w:rPr>
          <w:bCs/>
          <w:iCs/>
          <w:sz w:val="24"/>
          <w:szCs w:val="24"/>
        </w:rPr>
        <w:t>и</w:t>
      </w:r>
      <w:proofErr w:type="gramEnd"/>
      <w:r>
        <w:rPr>
          <w:bCs/>
          <w:iCs/>
          <w:sz w:val="24"/>
          <w:szCs w:val="24"/>
        </w:rPr>
        <w:t xml:space="preserve">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8" w:name="_Toc138742690"/>
      <w:bookmarkStart w:id="39" w:name="_Toc168126692"/>
      <w:bookmarkStart w:id="40" w:name="_Toc253767334"/>
      <w:bookmarkEnd w:id="36"/>
      <w:bookmarkEnd w:id="37"/>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8"/>
      <w:bookmarkEnd w:id="39"/>
      <w:bookmarkEnd w:id="40"/>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proofErr w:type="gramStart"/>
      <w:r>
        <w:rPr>
          <w:sz w:val="24"/>
          <w:szCs w:val="24"/>
        </w:rPr>
        <w:t xml:space="preserve">и  </w:t>
      </w:r>
      <w:r w:rsidR="002A61F4">
        <w:rPr>
          <w:sz w:val="24"/>
          <w:szCs w:val="24"/>
        </w:rPr>
        <w:t>портале</w:t>
      </w:r>
      <w:proofErr w:type="gramEnd"/>
      <w:r w:rsidR="002A61F4">
        <w:rPr>
          <w:sz w:val="24"/>
          <w:szCs w:val="24"/>
        </w:rPr>
        <w:t xml:space="preserve">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lastRenderedPageBreak/>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41" w:name="_Toc138742692"/>
      <w:bookmarkStart w:id="42"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43" w:name="_Toc253767337"/>
      <w:bookmarkEnd w:id="41"/>
      <w:bookmarkEnd w:id="42"/>
      <w:r>
        <w:rPr>
          <w:sz w:val="24"/>
          <w:szCs w:val="24"/>
        </w:rPr>
        <w:t xml:space="preserve">  </w:t>
      </w:r>
      <w:r w:rsidRPr="00297AEF">
        <w:rPr>
          <w:sz w:val="24"/>
          <w:szCs w:val="24"/>
        </w:rPr>
        <w:t xml:space="preserve">ИНСТРУКЦИЯ ПО ПОДГОТОВКЕ И ЗАПОЛНЕНИЮ </w:t>
      </w:r>
      <w:bookmarkEnd w:id="43"/>
      <w:r>
        <w:rPr>
          <w:sz w:val="24"/>
          <w:szCs w:val="24"/>
        </w:rPr>
        <w:t>ЗАЯВКИ</w:t>
      </w:r>
    </w:p>
    <w:p w:rsidR="003A5C0A" w:rsidRPr="00297AEF" w:rsidRDefault="003A5C0A" w:rsidP="004E31AA">
      <w:pPr>
        <w:pStyle w:val="20"/>
        <w:ind w:firstLine="540"/>
        <w:jc w:val="both"/>
        <w:rPr>
          <w:sz w:val="24"/>
          <w:szCs w:val="24"/>
        </w:rPr>
      </w:pPr>
      <w:bookmarkStart w:id="44" w:name="_Toc168126696"/>
      <w:bookmarkStart w:id="45"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4"/>
      <w:bookmarkEnd w:id="45"/>
    </w:p>
    <w:p w:rsidR="003A5C0A" w:rsidRPr="00D830CD" w:rsidRDefault="003A5C0A" w:rsidP="004E31AA">
      <w:pPr>
        <w:pStyle w:val="Default"/>
        <w:ind w:firstLine="540"/>
        <w:jc w:val="both"/>
        <w:rPr>
          <w:color w:val="auto"/>
        </w:rPr>
      </w:pPr>
      <w:bookmarkStart w:id="46" w:name="_Toc168126697"/>
      <w:bookmarkStart w:id="47"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1816EE"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3C263EB8" wp14:editId="2240DC22">
                <wp:simplePos x="0" y="0"/>
                <wp:positionH relativeFrom="column">
                  <wp:posOffset>449961</wp:posOffset>
                </wp:positionH>
                <wp:positionV relativeFrom="paragraph">
                  <wp:posOffset>-405384</wp:posOffset>
                </wp:positionV>
                <wp:extent cx="5320665" cy="2370125"/>
                <wp:effectExtent l="0" t="0" r="51435" b="495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3701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584028" w:rsidRDefault="00584028" w:rsidP="00A05A0C">
                            <w:pPr>
                              <w:pStyle w:val="h4"/>
                              <w:spacing w:before="0"/>
                              <w:jc w:val="right"/>
                            </w:pPr>
                            <w:r w:rsidRPr="00C65751">
                              <w:t xml:space="preserve">Заказчику: </w:t>
                            </w:r>
                            <w:r>
                              <w:rPr>
                                <w:u w:val="single"/>
                              </w:rPr>
                              <w:t>Агентство стратегических инициатив</w:t>
                            </w:r>
                          </w:p>
                          <w:p w:rsidR="00584028" w:rsidRDefault="00584028" w:rsidP="00A05A0C">
                            <w:pPr>
                              <w:pStyle w:val="h4"/>
                              <w:spacing w:before="0"/>
                              <w:jc w:val="right"/>
                              <w:rPr>
                                <w:i/>
                              </w:rPr>
                            </w:pPr>
                          </w:p>
                          <w:p w:rsidR="00584028" w:rsidRPr="00C65751" w:rsidRDefault="00584028" w:rsidP="00A05A0C">
                            <w:pPr>
                              <w:pStyle w:val="h4"/>
                              <w:spacing w:before="0"/>
                              <w:jc w:val="right"/>
                              <w:rPr>
                                <w:i/>
                              </w:rPr>
                            </w:pPr>
                          </w:p>
                          <w:p w:rsidR="00584028" w:rsidRPr="00C65751" w:rsidRDefault="00584028" w:rsidP="00A05A0C">
                            <w:pPr>
                              <w:jc w:val="center"/>
                              <w:rPr>
                                <w:b/>
                                <w:sz w:val="24"/>
                                <w:szCs w:val="24"/>
                              </w:rPr>
                            </w:pPr>
                            <w:r w:rsidRPr="00C65751">
                              <w:rPr>
                                <w:b/>
                                <w:sz w:val="24"/>
                                <w:szCs w:val="24"/>
                              </w:rPr>
                              <w:t>ЗАЯВКА</w:t>
                            </w:r>
                          </w:p>
                          <w:p w:rsidR="00B40B56" w:rsidRPr="00B40B56" w:rsidRDefault="00584028" w:rsidP="00B40B56">
                            <w:pPr>
                              <w:pStyle w:val="aff"/>
                              <w:spacing w:line="360" w:lineRule="auto"/>
                              <w:jc w:val="center"/>
                              <w:rPr>
                                <w:b/>
                              </w:rPr>
                            </w:pPr>
                            <w:r w:rsidRPr="00C65751">
                              <w:rPr>
                                <w:b/>
                              </w:rPr>
                              <w:t xml:space="preserve">на участие в </w:t>
                            </w:r>
                            <w:r>
                              <w:rPr>
                                <w:b/>
                              </w:rPr>
                              <w:t xml:space="preserve">запросе цен </w:t>
                            </w:r>
                            <w:r w:rsidRPr="00B40B56">
                              <w:rPr>
                                <w:b/>
                              </w:rPr>
                              <w:t xml:space="preserve">на </w:t>
                            </w:r>
                            <w:r w:rsidR="00B40B56" w:rsidRPr="00B40B56">
                              <w:rPr>
                                <w:b/>
                              </w:rPr>
                              <w:t xml:space="preserve">производство полиграфической, раздаточной и </w:t>
                            </w:r>
                            <w:r w:rsidR="00B40B56">
                              <w:rPr>
                                <w:b/>
                              </w:rPr>
                              <w:t>и</w:t>
                            </w:r>
                            <w:r w:rsidR="00B40B56" w:rsidRPr="00B40B56">
                              <w:rPr>
                                <w:b/>
                              </w:rPr>
                              <w:t xml:space="preserve">нформационной продукции с символикой </w:t>
                            </w:r>
                            <w:r w:rsidR="00B40B56">
                              <w:rPr>
                                <w:b/>
                              </w:rPr>
                              <w:t>А</w:t>
                            </w:r>
                            <w:r w:rsidR="00B40B56" w:rsidRPr="00B40B56">
                              <w:rPr>
                                <w:b/>
                              </w:rPr>
                              <w:t>гентства стратегических инициатив.</w:t>
                            </w:r>
                          </w:p>
                          <w:p w:rsidR="00584028" w:rsidRDefault="00584028" w:rsidP="00B40B56">
                            <w:pPr>
                              <w:jc w:val="center"/>
                              <w:rPr>
                                <w:b/>
                                <w:sz w:val="22"/>
                                <w:szCs w:val="24"/>
                              </w:rPr>
                            </w:pPr>
                          </w:p>
                          <w:p w:rsidR="00584028" w:rsidRPr="00B82E6E" w:rsidRDefault="00584028" w:rsidP="00A05A0C">
                            <w:pPr>
                              <w:pStyle w:val="ae"/>
                              <w:spacing w:after="0"/>
                              <w:jc w:val="center"/>
                              <w:rPr>
                                <w:sz w:val="28"/>
                                <w:szCs w:val="24"/>
                              </w:rPr>
                            </w:pPr>
                          </w:p>
                          <w:p w:rsidR="00584028" w:rsidRPr="00166B37" w:rsidRDefault="00584028" w:rsidP="00A05A0C">
                            <w:pPr>
                              <w:pStyle w:val="ae"/>
                              <w:spacing w:after="0"/>
                              <w:jc w:val="center"/>
                              <w:rPr>
                                <w:b/>
                                <w:bCs/>
                                <w:iCs/>
                                <w:szCs w:val="24"/>
                              </w:rPr>
                            </w:pPr>
                            <w:r w:rsidRPr="00166B37">
                              <w:rPr>
                                <w:b/>
                                <w:bCs/>
                                <w:iCs/>
                                <w:szCs w:val="24"/>
                              </w:rPr>
                              <w:t>(реестровый номер закупки _______________________)</w:t>
                            </w:r>
                          </w:p>
                          <w:p w:rsidR="00584028" w:rsidRPr="00C65751" w:rsidRDefault="00584028" w:rsidP="00A05A0C">
                            <w:pPr>
                              <w:pStyle w:val="ae"/>
                              <w:spacing w:after="0"/>
                              <w:jc w:val="center"/>
                              <w:rPr>
                                <w:b/>
                                <w:bCs/>
                                <w:iCs/>
                                <w:szCs w:val="24"/>
                                <w:u w:val="single"/>
                              </w:rPr>
                            </w:pPr>
                          </w:p>
                          <w:p w:rsidR="00584028" w:rsidRDefault="00584028" w:rsidP="00A05A0C">
                            <w:pPr>
                              <w:pStyle w:val="33"/>
                              <w:tabs>
                                <w:tab w:val="clear" w:pos="1307"/>
                              </w:tabs>
                              <w:ind w:left="0"/>
                              <w:rPr>
                                <w:szCs w:val="24"/>
                              </w:rPr>
                            </w:pPr>
                          </w:p>
                          <w:p w:rsidR="00584028" w:rsidRPr="003708E5" w:rsidRDefault="00584028" w:rsidP="00A05A0C">
                            <w:pPr>
                              <w:pStyle w:val="33"/>
                              <w:tabs>
                                <w:tab w:val="clear" w:pos="1307"/>
                              </w:tabs>
                              <w:ind w:left="0"/>
                              <w:rPr>
                                <w:sz w:val="20"/>
                              </w:rPr>
                            </w:pPr>
                            <w:r w:rsidRPr="003708E5">
                              <w:rPr>
                                <w:sz w:val="20"/>
                              </w:rPr>
                              <w:t>Регистрационный номер заявки №_________</w:t>
                            </w:r>
                          </w:p>
                          <w:p w:rsidR="00584028" w:rsidRPr="003708E5" w:rsidRDefault="00584028" w:rsidP="00A05A0C">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4</w:t>
                            </w:r>
                            <w:r w:rsidRPr="003708E5">
                              <w:rPr>
                                <w:sz w:val="20"/>
                              </w:rPr>
                              <w:t xml:space="preserve"> г.</w:t>
                            </w:r>
                          </w:p>
                          <w:p w:rsidR="00584028" w:rsidRPr="003708E5" w:rsidRDefault="00584028"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84028" w:rsidRPr="00443C90" w:rsidRDefault="00584028" w:rsidP="00A05A0C">
                            <w:pPr>
                              <w:pStyle w:val="33"/>
                              <w:tabs>
                                <w:tab w:val="clear" w:pos="1307"/>
                              </w:tabs>
                              <w:ind w:left="0"/>
                              <w:rPr>
                                <w:color w:val="0000FF"/>
                                <w:sz w:val="14"/>
                                <w:szCs w:val="14"/>
                              </w:rPr>
                            </w:pPr>
                          </w:p>
                          <w:p w:rsidR="00584028" w:rsidRDefault="00584028" w:rsidP="00A05A0C">
                            <w:pPr>
                              <w:pStyle w:val="ae"/>
                              <w:spacing w:after="0"/>
                              <w:jc w:val="left"/>
                              <w:rPr>
                                <w:bCs/>
                                <w:i/>
                                <w:iCs/>
                                <w:szCs w:val="24"/>
                                <w:vertAlign w:val="superscript"/>
                              </w:rPr>
                            </w:pPr>
                          </w:p>
                          <w:p w:rsidR="00584028" w:rsidRDefault="00584028"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63EB8" id="_x0000_t202" coordsize="21600,21600" o:spt="202" path="m,l,21600r21600,l21600,xe">
                <v:stroke joinstyle="miter"/>
                <v:path gradientshapeok="t" o:connecttype="rect"/>
              </v:shapetype>
              <v:shape id="Text Box 2" o:spid="_x0000_s1026" type="#_x0000_t202" style="position:absolute;left:0;text-align:left;margin-left:35.45pt;margin-top:-31.9pt;width:418.95pt;height:18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" strokecolor="gray">
                <v:shadow on="t"/>
                <v:textbox>
                  <w:txbxContent>
                    <w:p w:rsidR="00584028" w:rsidRDefault="00584028" w:rsidP="00A05A0C">
                      <w:pPr>
                        <w:pStyle w:val="h4"/>
                        <w:spacing w:before="0"/>
                        <w:jc w:val="right"/>
                      </w:pPr>
                      <w:r w:rsidRPr="00C65751">
                        <w:t xml:space="preserve">Заказчику: </w:t>
                      </w:r>
                      <w:r>
                        <w:rPr>
                          <w:u w:val="single"/>
                        </w:rPr>
                        <w:t>Агентство стратегических инициатив</w:t>
                      </w:r>
                    </w:p>
                    <w:p w:rsidR="00584028" w:rsidRDefault="00584028" w:rsidP="00A05A0C">
                      <w:pPr>
                        <w:pStyle w:val="h4"/>
                        <w:spacing w:before="0"/>
                        <w:jc w:val="right"/>
                        <w:rPr>
                          <w:i/>
                        </w:rPr>
                      </w:pPr>
                    </w:p>
                    <w:p w:rsidR="00584028" w:rsidRPr="00C65751" w:rsidRDefault="00584028" w:rsidP="00A05A0C">
                      <w:pPr>
                        <w:pStyle w:val="h4"/>
                        <w:spacing w:before="0"/>
                        <w:jc w:val="right"/>
                        <w:rPr>
                          <w:i/>
                        </w:rPr>
                      </w:pPr>
                    </w:p>
                    <w:p w:rsidR="00584028" w:rsidRPr="00C65751" w:rsidRDefault="00584028" w:rsidP="00A05A0C">
                      <w:pPr>
                        <w:jc w:val="center"/>
                        <w:rPr>
                          <w:b/>
                          <w:sz w:val="24"/>
                          <w:szCs w:val="24"/>
                        </w:rPr>
                      </w:pPr>
                      <w:r w:rsidRPr="00C65751">
                        <w:rPr>
                          <w:b/>
                          <w:sz w:val="24"/>
                          <w:szCs w:val="24"/>
                        </w:rPr>
                        <w:t>ЗАЯВКА</w:t>
                      </w:r>
                    </w:p>
                    <w:p w:rsidR="00B40B56" w:rsidRPr="00B40B56" w:rsidRDefault="00584028" w:rsidP="00B40B56">
                      <w:pPr>
                        <w:pStyle w:val="aff"/>
                        <w:spacing w:line="360" w:lineRule="auto"/>
                        <w:jc w:val="center"/>
                        <w:rPr>
                          <w:b/>
                        </w:rPr>
                      </w:pPr>
                      <w:r w:rsidRPr="00C65751">
                        <w:rPr>
                          <w:b/>
                        </w:rPr>
                        <w:t xml:space="preserve">на участие в </w:t>
                      </w:r>
                      <w:r>
                        <w:rPr>
                          <w:b/>
                        </w:rPr>
                        <w:t xml:space="preserve">запросе цен </w:t>
                      </w:r>
                      <w:r w:rsidRPr="00B40B56">
                        <w:rPr>
                          <w:b/>
                        </w:rPr>
                        <w:t xml:space="preserve">на </w:t>
                      </w:r>
                      <w:r w:rsidR="00B40B56" w:rsidRPr="00B40B56">
                        <w:rPr>
                          <w:b/>
                        </w:rPr>
                        <w:t xml:space="preserve">производство полиграфической, раздаточной и </w:t>
                      </w:r>
                      <w:r w:rsidR="00B40B56">
                        <w:rPr>
                          <w:b/>
                        </w:rPr>
                        <w:t>и</w:t>
                      </w:r>
                      <w:r w:rsidR="00B40B56" w:rsidRPr="00B40B56">
                        <w:rPr>
                          <w:b/>
                        </w:rPr>
                        <w:t xml:space="preserve">нформационной продукции с символикой </w:t>
                      </w:r>
                      <w:r w:rsidR="00B40B56">
                        <w:rPr>
                          <w:b/>
                        </w:rPr>
                        <w:t>А</w:t>
                      </w:r>
                      <w:r w:rsidR="00B40B56" w:rsidRPr="00B40B56">
                        <w:rPr>
                          <w:b/>
                        </w:rPr>
                        <w:t>гентства стратегических инициатив.</w:t>
                      </w:r>
                    </w:p>
                    <w:p w:rsidR="00584028" w:rsidRDefault="00584028" w:rsidP="00B40B56">
                      <w:pPr>
                        <w:jc w:val="center"/>
                        <w:rPr>
                          <w:b/>
                          <w:sz w:val="22"/>
                          <w:szCs w:val="24"/>
                        </w:rPr>
                      </w:pPr>
                    </w:p>
                    <w:p w:rsidR="00584028" w:rsidRPr="00B82E6E" w:rsidRDefault="00584028" w:rsidP="00A05A0C">
                      <w:pPr>
                        <w:pStyle w:val="ae"/>
                        <w:spacing w:after="0"/>
                        <w:jc w:val="center"/>
                        <w:rPr>
                          <w:sz w:val="28"/>
                          <w:szCs w:val="24"/>
                        </w:rPr>
                      </w:pPr>
                    </w:p>
                    <w:p w:rsidR="00584028" w:rsidRPr="00166B37" w:rsidRDefault="00584028" w:rsidP="00A05A0C">
                      <w:pPr>
                        <w:pStyle w:val="ae"/>
                        <w:spacing w:after="0"/>
                        <w:jc w:val="center"/>
                        <w:rPr>
                          <w:b/>
                          <w:bCs/>
                          <w:iCs/>
                          <w:szCs w:val="24"/>
                        </w:rPr>
                      </w:pPr>
                      <w:r w:rsidRPr="00166B37">
                        <w:rPr>
                          <w:b/>
                          <w:bCs/>
                          <w:iCs/>
                          <w:szCs w:val="24"/>
                        </w:rPr>
                        <w:t>(реестровый номер закупки _______________________)</w:t>
                      </w:r>
                    </w:p>
                    <w:p w:rsidR="00584028" w:rsidRPr="00C65751" w:rsidRDefault="00584028" w:rsidP="00A05A0C">
                      <w:pPr>
                        <w:pStyle w:val="ae"/>
                        <w:spacing w:after="0"/>
                        <w:jc w:val="center"/>
                        <w:rPr>
                          <w:b/>
                          <w:bCs/>
                          <w:iCs/>
                          <w:szCs w:val="24"/>
                          <w:u w:val="single"/>
                        </w:rPr>
                      </w:pPr>
                    </w:p>
                    <w:p w:rsidR="00584028" w:rsidRDefault="00584028" w:rsidP="00A05A0C">
                      <w:pPr>
                        <w:pStyle w:val="33"/>
                        <w:tabs>
                          <w:tab w:val="clear" w:pos="1307"/>
                        </w:tabs>
                        <w:ind w:left="0"/>
                        <w:rPr>
                          <w:szCs w:val="24"/>
                        </w:rPr>
                      </w:pPr>
                    </w:p>
                    <w:p w:rsidR="00584028" w:rsidRPr="003708E5" w:rsidRDefault="00584028" w:rsidP="00A05A0C">
                      <w:pPr>
                        <w:pStyle w:val="33"/>
                        <w:tabs>
                          <w:tab w:val="clear" w:pos="1307"/>
                        </w:tabs>
                        <w:ind w:left="0"/>
                        <w:rPr>
                          <w:sz w:val="20"/>
                        </w:rPr>
                      </w:pPr>
                      <w:r w:rsidRPr="003708E5">
                        <w:rPr>
                          <w:sz w:val="20"/>
                        </w:rPr>
                        <w:t>Регистрационный номер заявки №_________</w:t>
                      </w:r>
                    </w:p>
                    <w:p w:rsidR="00584028" w:rsidRPr="003708E5" w:rsidRDefault="00584028" w:rsidP="00A05A0C">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4</w:t>
                      </w:r>
                      <w:r w:rsidRPr="003708E5">
                        <w:rPr>
                          <w:sz w:val="20"/>
                        </w:rPr>
                        <w:t xml:space="preserve"> г.</w:t>
                      </w:r>
                    </w:p>
                    <w:p w:rsidR="00584028" w:rsidRPr="003708E5" w:rsidRDefault="00584028"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84028" w:rsidRPr="00443C90" w:rsidRDefault="00584028" w:rsidP="00A05A0C">
                      <w:pPr>
                        <w:pStyle w:val="33"/>
                        <w:tabs>
                          <w:tab w:val="clear" w:pos="1307"/>
                        </w:tabs>
                        <w:ind w:left="0"/>
                        <w:rPr>
                          <w:color w:val="0000FF"/>
                          <w:sz w:val="14"/>
                          <w:szCs w:val="14"/>
                        </w:rPr>
                      </w:pPr>
                    </w:p>
                    <w:p w:rsidR="00584028" w:rsidRDefault="00584028" w:rsidP="00A05A0C">
                      <w:pPr>
                        <w:pStyle w:val="ae"/>
                        <w:spacing w:after="0"/>
                        <w:jc w:val="left"/>
                        <w:rPr>
                          <w:bCs/>
                          <w:i/>
                          <w:iCs/>
                          <w:szCs w:val="24"/>
                          <w:vertAlign w:val="superscript"/>
                        </w:rPr>
                      </w:pPr>
                    </w:p>
                    <w:p w:rsidR="00584028" w:rsidRDefault="00584028" w:rsidP="00A05A0C">
                      <w:pPr>
                        <w:pStyle w:val="ae"/>
                        <w:spacing w:after="0"/>
                        <w:jc w:val="left"/>
                        <w:rPr>
                          <w:bCs/>
                          <w:i/>
                          <w:iCs/>
                          <w:szCs w:val="24"/>
                          <w:vertAlign w:val="superscript"/>
                        </w:rPr>
                      </w:pPr>
                    </w:p>
                  </w:txbxContent>
                </v:textbox>
              </v:shape>
            </w:pict>
          </mc:Fallback>
        </mc:AlternateConten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1816EE" w:rsidRDefault="001816EE"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6"/>
      <w:bookmarkEnd w:id="47"/>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8" w:name="_Toc168126700"/>
      <w:bookmarkStart w:id="49" w:name="_Toc253767343"/>
      <w:r w:rsidRPr="00297AEF">
        <w:rPr>
          <w:sz w:val="24"/>
          <w:szCs w:val="24"/>
        </w:rPr>
        <w:t>3.</w:t>
      </w:r>
      <w:r>
        <w:rPr>
          <w:sz w:val="24"/>
          <w:szCs w:val="24"/>
        </w:rPr>
        <w:t>3</w:t>
      </w:r>
      <w:r w:rsidRPr="00297AEF">
        <w:rPr>
          <w:sz w:val="24"/>
          <w:szCs w:val="24"/>
        </w:rPr>
        <w:t xml:space="preserve">. Требования к описанию </w:t>
      </w:r>
      <w:bookmarkEnd w:id="48"/>
      <w:bookmarkEnd w:id="49"/>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50" w:name="_Toc168126702"/>
      <w:bookmarkStart w:id="51" w:name="_Toc253767368"/>
      <w:r w:rsidRPr="00297AEF">
        <w:rPr>
          <w:sz w:val="24"/>
          <w:szCs w:val="24"/>
        </w:rPr>
        <w:t xml:space="preserve">ПОДАЧА </w:t>
      </w:r>
      <w:bookmarkEnd w:id="50"/>
      <w:bookmarkEnd w:id="51"/>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52" w:name="_Toc168126703"/>
      <w:bookmarkStart w:id="53" w:name="_Toc253767369"/>
      <w:r w:rsidRPr="00297AEF">
        <w:rPr>
          <w:sz w:val="24"/>
          <w:szCs w:val="24"/>
        </w:rPr>
        <w:t xml:space="preserve">4.1. Порядок, место, дата начала и дата окончания срока подачи </w:t>
      </w:r>
      <w:bookmarkEnd w:id="52"/>
      <w:bookmarkEnd w:id="53"/>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3A5C0A" w:rsidRPr="009C0726" w:rsidRDefault="008D7773" w:rsidP="004E31AA">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8D7773" w:rsidP="004E31AA">
      <w:pPr>
        <w:tabs>
          <w:tab w:val="left" w:pos="1260"/>
          <w:tab w:val="left" w:pos="1440"/>
        </w:tabs>
        <w:ind w:firstLine="540"/>
        <w:jc w:val="both"/>
        <w:rPr>
          <w:sz w:val="24"/>
          <w:szCs w:val="24"/>
        </w:rPr>
      </w:pPr>
      <w:r>
        <w:rPr>
          <w:sz w:val="24"/>
          <w:szCs w:val="24"/>
        </w:rPr>
        <w:t>-</w:t>
      </w:r>
      <w:r w:rsidR="003A5C0A" w:rsidRPr="009C0726">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9C0726" w:rsidRDefault="003A5C0A" w:rsidP="004E31AA">
      <w:pPr>
        <w:tabs>
          <w:tab w:val="left" w:pos="1260"/>
          <w:tab w:val="left" w:pos="1440"/>
        </w:tabs>
        <w:ind w:firstLine="540"/>
        <w:jc w:val="both"/>
        <w:rPr>
          <w:sz w:val="24"/>
          <w:szCs w:val="24"/>
        </w:rPr>
      </w:pPr>
      <w:r w:rsidRPr="009C0726">
        <w:rPr>
          <w:sz w:val="24"/>
          <w:szCs w:val="24"/>
        </w:rPr>
        <w:t>- полученную не ранее чем за 3 (три) месяца до дня размещения на сайте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Pr>
          <w:sz w:val="24"/>
          <w:szCs w:val="24"/>
        </w:rPr>
        <w:t>с</w:t>
      </w:r>
      <w:r w:rsidRPr="009C0726">
        <w:rPr>
          <w:sz w:val="24"/>
          <w:szCs w:val="24"/>
        </w:rPr>
        <w:t>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Pr>
          <w:sz w:val="24"/>
          <w:szCs w:val="24"/>
        </w:rPr>
        <w:t xml:space="preserve"> </w:t>
      </w:r>
      <w:r w:rsidR="008D7773">
        <w:rPr>
          <w:sz w:val="24"/>
          <w:szCs w:val="24"/>
        </w:rPr>
        <w:t>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w:t>
      </w:r>
    </w:p>
    <w:p w:rsidR="003A5C0A" w:rsidRPr="009C0726" w:rsidRDefault="003A5C0A" w:rsidP="004E31AA">
      <w:pPr>
        <w:tabs>
          <w:tab w:val="left" w:pos="1260"/>
          <w:tab w:val="left" w:pos="1440"/>
        </w:tabs>
        <w:ind w:firstLine="540"/>
        <w:jc w:val="both"/>
        <w:rPr>
          <w:sz w:val="24"/>
          <w:szCs w:val="24"/>
        </w:rPr>
      </w:pPr>
      <w:r w:rsidRPr="009C0726">
        <w:rPr>
          <w:sz w:val="24"/>
          <w:szCs w:val="24"/>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w:t>
      </w:r>
      <w:r w:rsidRPr="009C0726">
        <w:rPr>
          <w:sz w:val="24"/>
          <w:szCs w:val="24"/>
        </w:rPr>
        <w:lastRenderedPageBreak/>
        <w:t xml:space="preserve">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9C0726" w:rsidRDefault="003A5C0A" w:rsidP="004E31AA">
      <w:pPr>
        <w:tabs>
          <w:tab w:val="left" w:pos="1260"/>
          <w:tab w:val="left" w:pos="1440"/>
        </w:tabs>
        <w:ind w:firstLine="540"/>
        <w:jc w:val="both"/>
        <w:rPr>
          <w:sz w:val="24"/>
          <w:szCs w:val="24"/>
        </w:rPr>
      </w:pPr>
      <w:r w:rsidRPr="009C0726">
        <w:rPr>
          <w:sz w:val="24"/>
          <w:szCs w:val="24"/>
        </w:rPr>
        <w:t>- копии учредительных документов участника закупки (для юридических лиц);</w:t>
      </w:r>
    </w:p>
    <w:p w:rsidR="003A5C0A" w:rsidRPr="009C0726" w:rsidRDefault="003A5C0A" w:rsidP="004E31AA">
      <w:pPr>
        <w:tabs>
          <w:tab w:val="left" w:pos="1260"/>
          <w:tab w:val="left" w:pos="1440"/>
        </w:tabs>
        <w:ind w:firstLine="540"/>
        <w:jc w:val="both"/>
        <w:rPr>
          <w:sz w:val="24"/>
          <w:szCs w:val="24"/>
        </w:rPr>
      </w:pPr>
      <w:r w:rsidRPr="009C0726">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3A5C0A" w:rsidRPr="007D591E" w:rsidRDefault="003A5C0A" w:rsidP="009C0726">
      <w:pPr>
        <w:suppressAutoHyphens/>
        <w:ind w:firstLine="540"/>
        <w:jc w:val="both"/>
        <w:rPr>
          <w:sz w:val="24"/>
          <w:szCs w:val="24"/>
        </w:rPr>
      </w:pPr>
      <w:r w:rsidRPr="007D591E">
        <w:rPr>
          <w:sz w:val="24"/>
          <w:szCs w:val="24"/>
        </w:rPr>
        <w:t xml:space="preserve">- заявку на участие в запросе </w:t>
      </w:r>
      <w:r w:rsidR="000177CC">
        <w:rPr>
          <w:sz w:val="24"/>
          <w:szCs w:val="24"/>
        </w:rPr>
        <w:t>цен</w:t>
      </w:r>
      <w:r w:rsidRPr="007D591E">
        <w:rPr>
          <w:sz w:val="24"/>
          <w:szCs w:val="24"/>
        </w:rPr>
        <w:t>, заполненную по прилагаемой форме</w:t>
      </w:r>
      <w:r w:rsidR="00CF6EC1">
        <w:rPr>
          <w:sz w:val="24"/>
          <w:szCs w:val="24"/>
        </w:rPr>
        <w:t xml:space="preserve"> (форма № 1</w:t>
      </w:r>
      <w:r w:rsidRPr="007D591E">
        <w:rPr>
          <w:sz w:val="24"/>
          <w:szCs w:val="24"/>
        </w:rPr>
        <w:t>);</w:t>
      </w:r>
    </w:p>
    <w:p w:rsidR="003A5C0A" w:rsidRPr="007D591E" w:rsidRDefault="003A5C0A" w:rsidP="009C0726">
      <w:pPr>
        <w:suppressAutoHyphens/>
        <w:ind w:firstLine="540"/>
        <w:jc w:val="both"/>
        <w:rPr>
          <w:sz w:val="24"/>
          <w:szCs w:val="24"/>
        </w:rPr>
      </w:pPr>
      <w:r w:rsidRPr="007D591E">
        <w:rPr>
          <w:sz w:val="24"/>
          <w:szCs w:val="24"/>
        </w:rPr>
        <w:t>- анкету участника процедуры закупки, заполненную</w:t>
      </w:r>
      <w:r w:rsidR="00CF6EC1">
        <w:rPr>
          <w:sz w:val="24"/>
          <w:szCs w:val="24"/>
        </w:rPr>
        <w:t xml:space="preserve"> по прилагаемой форме (форма № 2</w:t>
      </w:r>
      <w:r w:rsidRPr="007D591E">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7D591E" w:rsidRDefault="003A5C0A" w:rsidP="0033569C">
      <w:pPr>
        <w:suppressAutoHyphens/>
        <w:ind w:firstLine="500"/>
        <w:jc w:val="both"/>
        <w:rPr>
          <w:sz w:val="24"/>
          <w:szCs w:val="24"/>
        </w:rPr>
      </w:pPr>
      <w:r w:rsidRPr="007D591E">
        <w:rPr>
          <w:sz w:val="24"/>
          <w:szCs w:val="24"/>
        </w:rPr>
        <w:t>-  наименование и характеристики поставляемых товаров (оказываемых услуг, выполняемых работ);</w:t>
      </w:r>
    </w:p>
    <w:p w:rsidR="003A5C0A" w:rsidRPr="007D591E" w:rsidRDefault="003A5C0A" w:rsidP="004E31AA">
      <w:pPr>
        <w:suppressAutoHyphens/>
        <w:ind w:firstLine="500"/>
        <w:jc w:val="both"/>
        <w:rPr>
          <w:sz w:val="24"/>
          <w:szCs w:val="24"/>
        </w:rPr>
      </w:pPr>
      <w:r w:rsidRPr="007D591E">
        <w:rPr>
          <w:sz w:val="24"/>
          <w:szCs w:val="24"/>
        </w:rPr>
        <w:t>- цена товара (</w:t>
      </w:r>
      <w:proofErr w:type="gramStart"/>
      <w:r w:rsidRPr="007D591E">
        <w:rPr>
          <w:sz w:val="24"/>
          <w:szCs w:val="24"/>
        </w:rPr>
        <w:t>услуг,  работ</w:t>
      </w:r>
      <w:proofErr w:type="gramEnd"/>
      <w:r w:rsidRPr="007D591E">
        <w:rPr>
          <w:sz w:val="24"/>
          <w:szCs w:val="24"/>
        </w:rPr>
        <w:t>)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Pr>
          <w:sz w:val="24"/>
          <w:szCs w:val="24"/>
        </w:rPr>
        <w:t xml:space="preserve"> (услуги, работы)</w:t>
      </w:r>
      <w:r w:rsidRPr="007D591E">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w:t>
      </w:r>
      <w:proofErr w:type="gramStart"/>
      <w:r w:rsidRPr="008D7773">
        <w:rPr>
          <w:sz w:val="24"/>
          <w:szCs w:val="24"/>
        </w:rPr>
        <w:t>в  извещении</w:t>
      </w:r>
      <w:proofErr w:type="gramEnd"/>
      <w:r w:rsidRPr="008D7773">
        <w:rPr>
          <w:sz w:val="24"/>
          <w:szCs w:val="24"/>
        </w:rPr>
        <w:t xml:space="preserve">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w:t>
      </w:r>
      <w:proofErr w:type="gramStart"/>
      <w:r w:rsidRPr="008D7773">
        <w:rPr>
          <w:sz w:val="24"/>
          <w:szCs w:val="24"/>
        </w:rPr>
        <w:t>конфиденциальность  заявок</w:t>
      </w:r>
      <w:proofErr w:type="gramEnd"/>
      <w:r w:rsidRPr="008D7773">
        <w:rPr>
          <w:sz w:val="24"/>
          <w:szCs w:val="24"/>
        </w:rPr>
        <w:t xml:space="preserve">.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54" w:name="_Toc168126704"/>
      <w:bookmarkStart w:id="55" w:name="_Toc253767370"/>
    </w:p>
    <w:p w:rsidR="003A5C0A" w:rsidRPr="000511C6" w:rsidRDefault="003A5C0A" w:rsidP="004E31AA"/>
    <w:bookmarkEnd w:id="54"/>
    <w:bookmarkEnd w:id="55"/>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w:t>
      </w:r>
      <w:proofErr w:type="gramStart"/>
      <w:r w:rsidRPr="00C120C8">
        <w:rPr>
          <w:sz w:val="24"/>
          <w:szCs w:val="24"/>
        </w:rPr>
        <w:t>скрепленное  печатью</w:t>
      </w:r>
      <w:proofErr w:type="gramEnd"/>
      <w:r w:rsidRPr="00C120C8">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6" w:name="_Toc168126706"/>
      <w:bookmarkStart w:id="57" w:name="_Toc253767372"/>
      <w:r w:rsidRPr="00C120C8">
        <w:rPr>
          <w:b/>
          <w:sz w:val="24"/>
          <w:szCs w:val="24"/>
        </w:rPr>
        <w:lastRenderedPageBreak/>
        <w:t xml:space="preserve">4.4. Заявки на участие в запросе </w:t>
      </w:r>
      <w:r>
        <w:rPr>
          <w:b/>
          <w:sz w:val="24"/>
          <w:szCs w:val="24"/>
        </w:rPr>
        <w:t>цен</w:t>
      </w:r>
      <w:r w:rsidRPr="00C120C8">
        <w:rPr>
          <w:b/>
          <w:sz w:val="24"/>
          <w:szCs w:val="24"/>
        </w:rPr>
        <w:t>, поданные с опозданием</w:t>
      </w:r>
      <w:bookmarkEnd w:id="56"/>
      <w:bookmarkEnd w:id="57"/>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8"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8"/>
    </w:p>
    <w:p w:rsidR="003A5C0A" w:rsidRDefault="003A5C0A" w:rsidP="004E31AA">
      <w:pPr>
        <w:pStyle w:val="20"/>
        <w:spacing w:after="0"/>
        <w:ind w:firstLine="539"/>
        <w:jc w:val="left"/>
        <w:rPr>
          <w:bCs/>
          <w:sz w:val="24"/>
          <w:szCs w:val="24"/>
        </w:rPr>
      </w:pPr>
      <w:bookmarkStart w:id="59" w:name="_Toc253767376"/>
      <w:bookmarkStart w:id="60"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9"/>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3A5C0A" w:rsidP="00831250">
      <w:pPr>
        <w:tabs>
          <w:tab w:val="left" w:pos="1620"/>
          <w:tab w:val="left" w:pos="1800"/>
        </w:tabs>
        <w:ind w:firstLine="539"/>
        <w:jc w:val="both"/>
        <w:rPr>
          <w:sz w:val="24"/>
          <w:szCs w:val="24"/>
        </w:rPr>
      </w:pPr>
      <w:bookmarkStart w:id="61" w:name="_Toc253767377"/>
      <w:r>
        <w:rPr>
          <w:sz w:val="24"/>
          <w:szCs w:val="24"/>
        </w:rPr>
        <w:t xml:space="preserve">5.2.4. </w:t>
      </w:r>
      <w:r w:rsidRPr="003B23B3">
        <w:rPr>
          <w:sz w:val="24"/>
          <w:szCs w:val="24"/>
        </w:rPr>
        <w:t xml:space="preserve">В случае если после дня окончания срока подачи котировочных заявок не подано ни одной заявки либо подана одна заявка, </w:t>
      </w:r>
      <w:r w:rsidR="000177CC">
        <w:rPr>
          <w:sz w:val="24"/>
          <w:szCs w:val="24"/>
        </w:rPr>
        <w:t>Агентство</w:t>
      </w:r>
      <w:r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w:t>
      </w:r>
      <w:r w:rsidR="00885F15">
        <w:rPr>
          <w:sz w:val="24"/>
          <w:szCs w:val="24"/>
        </w:rPr>
        <w:t xml:space="preserve">подачи </w:t>
      </w:r>
      <w:r w:rsidR="00885F15" w:rsidRPr="003B23B3">
        <w:rPr>
          <w:sz w:val="24"/>
          <w:szCs w:val="24"/>
        </w:rPr>
        <w:t>заявок</w:t>
      </w:r>
      <w:r w:rsidRPr="003B23B3">
        <w:rPr>
          <w:sz w:val="24"/>
          <w:szCs w:val="24"/>
        </w:rPr>
        <w:t xml:space="preserve"> разместить на сайте </w:t>
      </w:r>
      <w:r w:rsidR="00C120C8">
        <w:rPr>
          <w:sz w:val="24"/>
          <w:szCs w:val="24"/>
        </w:rPr>
        <w:t xml:space="preserve">Агентства </w:t>
      </w:r>
      <w:r>
        <w:rPr>
          <w:bCs/>
          <w:iCs/>
          <w:sz w:val="24"/>
          <w:szCs w:val="24"/>
        </w:rPr>
        <w:t xml:space="preserve">и на </w:t>
      </w:r>
      <w:r w:rsidR="00C120C8">
        <w:rPr>
          <w:bCs/>
          <w:iCs/>
          <w:sz w:val="24"/>
          <w:szCs w:val="24"/>
        </w:rPr>
        <w:t xml:space="preserve">портале </w:t>
      </w:r>
      <w:r>
        <w:rPr>
          <w:bCs/>
          <w:iCs/>
          <w:sz w:val="24"/>
          <w:szCs w:val="24"/>
        </w:rPr>
        <w:t>электронной торговой площадки</w:t>
      </w:r>
      <w:r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3A5C0A" w:rsidP="00831250">
      <w:pPr>
        <w:pStyle w:val="20"/>
        <w:spacing w:after="0"/>
        <w:ind w:firstLine="539"/>
        <w:jc w:val="both"/>
        <w:rPr>
          <w:b w:val="0"/>
          <w:sz w:val="24"/>
          <w:szCs w:val="24"/>
        </w:rPr>
      </w:pPr>
      <w:r w:rsidRPr="003B23B3">
        <w:rPr>
          <w:b w:val="0"/>
          <w:sz w:val="24"/>
          <w:szCs w:val="24"/>
        </w:rPr>
        <w:t>5.2.</w:t>
      </w:r>
      <w:r>
        <w:rPr>
          <w:b w:val="0"/>
          <w:sz w:val="24"/>
          <w:szCs w:val="24"/>
        </w:rPr>
        <w:t>5</w:t>
      </w:r>
      <w:r w:rsidRPr="003B23B3">
        <w:rPr>
          <w:b w:val="0"/>
          <w:sz w:val="24"/>
          <w:szCs w:val="24"/>
        </w:rPr>
        <w:t xml:space="preserve">. </w:t>
      </w:r>
      <w:r>
        <w:rPr>
          <w:b w:val="0"/>
          <w:sz w:val="24"/>
          <w:szCs w:val="24"/>
        </w:rPr>
        <w:t xml:space="preserve"> В</w:t>
      </w:r>
      <w:r w:rsidRPr="003B23B3">
        <w:rPr>
          <w:b w:val="0"/>
          <w:sz w:val="24"/>
          <w:szCs w:val="24"/>
        </w:rPr>
        <w:t xml:space="preserve"> случае если на участие в запросе </w:t>
      </w:r>
      <w:r w:rsidR="000177CC">
        <w:rPr>
          <w:b w:val="0"/>
          <w:sz w:val="24"/>
          <w:szCs w:val="24"/>
        </w:rPr>
        <w:t>цен</w:t>
      </w:r>
      <w:r w:rsidRPr="003B23B3">
        <w:rPr>
          <w:b w:val="0"/>
          <w:sz w:val="24"/>
          <w:szCs w:val="24"/>
        </w:rPr>
        <w:t xml:space="preserve"> после окончания срока подачи заявок на участи</w:t>
      </w:r>
      <w:r>
        <w:rPr>
          <w:b w:val="0"/>
          <w:sz w:val="24"/>
          <w:szCs w:val="24"/>
        </w:rPr>
        <w:t>е</w:t>
      </w:r>
      <w:r w:rsidRPr="003B23B3">
        <w:rPr>
          <w:b w:val="0"/>
          <w:sz w:val="24"/>
          <w:szCs w:val="24"/>
        </w:rPr>
        <w:t xml:space="preserve"> в запросе </w:t>
      </w:r>
      <w:r w:rsidR="000177CC">
        <w:rPr>
          <w:b w:val="0"/>
          <w:sz w:val="24"/>
          <w:szCs w:val="24"/>
        </w:rPr>
        <w:t>цен</w:t>
      </w:r>
      <w:r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Pr="003B23B3">
        <w:rPr>
          <w:b w:val="0"/>
          <w:sz w:val="24"/>
          <w:szCs w:val="24"/>
        </w:rPr>
        <w:t>м решения о продлении срока под</w:t>
      </w:r>
      <w:r w:rsidR="002B4285">
        <w:rPr>
          <w:b w:val="0"/>
          <w:sz w:val="24"/>
          <w:szCs w:val="24"/>
        </w:rPr>
        <w:t xml:space="preserve">ачи заявок, подана только одна </w:t>
      </w:r>
      <w:r w:rsidRPr="003B23B3">
        <w:rPr>
          <w:b w:val="0"/>
          <w:sz w:val="24"/>
          <w:szCs w:val="24"/>
        </w:rPr>
        <w:t xml:space="preserve">заявка и запрос </w:t>
      </w:r>
      <w:r w:rsidR="000177CC">
        <w:rPr>
          <w:b w:val="0"/>
          <w:sz w:val="24"/>
          <w:szCs w:val="24"/>
        </w:rPr>
        <w:t>цен</w:t>
      </w:r>
      <w:r w:rsidRPr="003B23B3">
        <w:rPr>
          <w:b w:val="0"/>
          <w:sz w:val="24"/>
          <w:szCs w:val="24"/>
        </w:rPr>
        <w:t xml:space="preserve"> признан несостоявшимся, указанная заявка рассматривается в порядке, установленном </w:t>
      </w:r>
      <w:r>
        <w:rPr>
          <w:b w:val="0"/>
          <w:sz w:val="24"/>
          <w:szCs w:val="24"/>
        </w:rPr>
        <w:t>пунктом 5.2.</w:t>
      </w:r>
      <w:r w:rsidRPr="003B23B3">
        <w:rPr>
          <w:b w:val="0"/>
          <w:sz w:val="24"/>
          <w:szCs w:val="24"/>
        </w:rPr>
        <w:t xml:space="preserve"> настояще</w:t>
      </w:r>
      <w:r>
        <w:rPr>
          <w:b w:val="0"/>
          <w:sz w:val="24"/>
          <w:szCs w:val="24"/>
        </w:rPr>
        <w:t>й</w:t>
      </w:r>
      <w:r w:rsidRPr="003B23B3">
        <w:rPr>
          <w:b w:val="0"/>
          <w:sz w:val="24"/>
          <w:szCs w:val="24"/>
        </w:rPr>
        <w:t xml:space="preserve"> </w:t>
      </w:r>
      <w:r>
        <w:rPr>
          <w:b w:val="0"/>
          <w:sz w:val="24"/>
          <w:szCs w:val="24"/>
        </w:rPr>
        <w:t>документации</w:t>
      </w:r>
      <w:r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Pr="003B23B3">
        <w:rPr>
          <w:b w:val="0"/>
          <w:sz w:val="24"/>
          <w:szCs w:val="24"/>
        </w:rPr>
        <w:t xml:space="preserve">, документацией о запросе </w:t>
      </w:r>
      <w:r w:rsidR="000177CC">
        <w:rPr>
          <w:b w:val="0"/>
          <w:sz w:val="24"/>
          <w:szCs w:val="24"/>
        </w:rPr>
        <w:t>цен</w:t>
      </w:r>
      <w:r w:rsidRPr="003B23B3">
        <w:rPr>
          <w:b w:val="0"/>
          <w:sz w:val="24"/>
          <w:szCs w:val="24"/>
        </w:rPr>
        <w:t xml:space="preserve">, </w:t>
      </w:r>
      <w:r w:rsidR="000177CC">
        <w:rPr>
          <w:b w:val="0"/>
          <w:sz w:val="24"/>
          <w:szCs w:val="24"/>
        </w:rPr>
        <w:t>Агентство</w:t>
      </w:r>
      <w:r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Pr>
          <w:b w:val="0"/>
          <w:sz w:val="24"/>
          <w:szCs w:val="24"/>
        </w:rPr>
        <w:t>ый</w:t>
      </w:r>
      <w:r w:rsidRPr="003B23B3">
        <w:rPr>
          <w:b w:val="0"/>
          <w:sz w:val="24"/>
          <w:szCs w:val="24"/>
        </w:rPr>
        <w:t xml:space="preserve"> к документации о запросе </w:t>
      </w:r>
      <w:r w:rsidR="000177CC">
        <w:rPr>
          <w:b w:val="0"/>
          <w:sz w:val="24"/>
          <w:szCs w:val="24"/>
        </w:rPr>
        <w:t>цен</w:t>
      </w:r>
      <w:r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Pr="003B23B3">
        <w:rPr>
          <w:b w:val="0"/>
          <w:sz w:val="24"/>
          <w:szCs w:val="24"/>
        </w:rPr>
        <w:t xml:space="preserve"> Положения</w:t>
      </w:r>
      <w:r>
        <w:rPr>
          <w:b w:val="0"/>
          <w:sz w:val="24"/>
          <w:szCs w:val="24"/>
        </w:rPr>
        <w:t xml:space="preserve"> </w:t>
      </w:r>
      <w:r w:rsidR="002B4285">
        <w:rPr>
          <w:b w:val="0"/>
          <w:sz w:val="24"/>
          <w:szCs w:val="24"/>
        </w:rPr>
        <w:t>о закупочной деятельности Агентства</w:t>
      </w:r>
      <w:r w:rsidRPr="003B23B3">
        <w:rPr>
          <w:b w:val="0"/>
          <w:sz w:val="24"/>
          <w:szCs w:val="24"/>
        </w:rPr>
        <w:t>. Единственный участник закупки не вправе отказаться от заключения договора.</w:t>
      </w:r>
    </w:p>
    <w:bookmarkEnd w:id="61"/>
    <w:p w:rsidR="003A5C0A" w:rsidRDefault="003A5C0A" w:rsidP="00831250">
      <w:pPr>
        <w:autoSpaceDE w:val="0"/>
        <w:autoSpaceDN w:val="0"/>
        <w:adjustRightInd w:val="0"/>
        <w:ind w:firstLine="539"/>
        <w:jc w:val="both"/>
        <w:outlineLvl w:val="1"/>
        <w:rPr>
          <w:sz w:val="24"/>
          <w:szCs w:val="24"/>
        </w:rPr>
      </w:pPr>
      <w:r>
        <w:rPr>
          <w:sz w:val="24"/>
          <w:szCs w:val="24"/>
        </w:rPr>
        <w:t xml:space="preserve">5.2.6. </w:t>
      </w:r>
      <w:r w:rsidRPr="00502B14">
        <w:rPr>
          <w:sz w:val="24"/>
          <w:szCs w:val="24"/>
        </w:rPr>
        <w:t xml:space="preserve">По итогам рассмотрения заявок </w:t>
      </w:r>
      <w:r w:rsidR="002B4285">
        <w:rPr>
          <w:sz w:val="24"/>
          <w:szCs w:val="24"/>
        </w:rPr>
        <w:t>Комиссия по закупкам</w:t>
      </w:r>
      <w:r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Pr="00502B14">
        <w:rPr>
          <w:sz w:val="24"/>
          <w:szCs w:val="24"/>
        </w:rPr>
        <w:t xml:space="preserve"> и о признании таких участников закупки участниками запроса </w:t>
      </w:r>
      <w:r w:rsidR="000177CC">
        <w:rPr>
          <w:sz w:val="24"/>
          <w:szCs w:val="24"/>
        </w:rPr>
        <w:t>цен</w:t>
      </w:r>
      <w:r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w:t>
      </w:r>
      <w:proofErr w:type="gramStart"/>
      <w:r w:rsidRPr="00502B14">
        <w:rPr>
          <w:color w:val="000000"/>
          <w:sz w:val="24"/>
          <w:szCs w:val="24"/>
        </w:rPr>
        <w:t>выгодности</w:t>
      </w:r>
      <w:proofErr w:type="gramEnd"/>
      <w:r w:rsidRPr="00502B14">
        <w:rPr>
          <w:color w:val="000000"/>
          <w:sz w:val="24"/>
          <w:szCs w:val="24"/>
        </w:rPr>
        <w:t xml:space="preserve">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 xml:space="preserve">овора </w:t>
      </w:r>
      <w:r>
        <w:rPr>
          <w:color w:val="000000"/>
          <w:sz w:val="24"/>
          <w:szCs w:val="24"/>
        </w:rPr>
        <w:lastRenderedPageBreak/>
        <w:t>(наименьшая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Pr>
          <w:sz w:val="24"/>
          <w:szCs w:val="24"/>
        </w:rPr>
        <w:t>2.9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3A5C0A" w:rsidP="004E31AA">
      <w:pPr>
        <w:autoSpaceDE w:val="0"/>
        <w:autoSpaceDN w:val="0"/>
        <w:adjustRightInd w:val="0"/>
        <w:ind w:firstLine="540"/>
        <w:jc w:val="both"/>
        <w:rPr>
          <w:sz w:val="24"/>
          <w:szCs w:val="24"/>
        </w:rPr>
      </w:pPr>
      <w:r>
        <w:rPr>
          <w:sz w:val="24"/>
          <w:szCs w:val="24"/>
        </w:rPr>
        <w:t xml:space="preserve">5.2.10. </w:t>
      </w:r>
      <w:r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Pr>
          <w:sz w:val="24"/>
          <w:szCs w:val="24"/>
        </w:rPr>
        <w:t>;</w:t>
      </w:r>
      <w:r w:rsidRPr="000B4475">
        <w:rPr>
          <w:sz w:val="24"/>
          <w:szCs w:val="24"/>
        </w:rPr>
        <w:t xml:space="preserve"> об участниках закупки, подавших заявки</w:t>
      </w:r>
      <w:r>
        <w:rPr>
          <w:sz w:val="24"/>
          <w:szCs w:val="24"/>
        </w:rPr>
        <w:t>;</w:t>
      </w:r>
      <w:r w:rsidRPr="000B4475">
        <w:rPr>
          <w:sz w:val="24"/>
          <w:szCs w:val="24"/>
        </w:rPr>
        <w:t xml:space="preserve"> решение о допуске участника закупки к участию в запросе </w:t>
      </w:r>
      <w:r w:rsidR="000177CC">
        <w:rPr>
          <w:sz w:val="24"/>
          <w:szCs w:val="24"/>
        </w:rPr>
        <w:t>цен</w:t>
      </w:r>
      <w:r w:rsidRPr="000B4475">
        <w:rPr>
          <w:sz w:val="24"/>
          <w:szCs w:val="24"/>
        </w:rPr>
        <w:t xml:space="preserve"> и о признании его участником запроса </w:t>
      </w:r>
      <w:r w:rsidR="000177CC">
        <w:rPr>
          <w:sz w:val="24"/>
          <w:szCs w:val="24"/>
        </w:rPr>
        <w:t>цен</w:t>
      </w:r>
      <w:r w:rsidRPr="000B4475">
        <w:rPr>
          <w:sz w:val="24"/>
          <w:szCs w:val="24"/>
        </w:rPr>
        <w:t xml:space="preserve"> или об отказе в допуске участника закупки к участию в запросе </w:t>
      </w:r>
      <w:r w:rsidR="000177CC">
        <w:rPr>
          <w:sz w:val="24"/>
          <w:szCs w:val="24"/>
        </w:rPr>
        <w:t>цен</w:t>
      </w:r>
      <w:r w:rsidRPr="000B4475">
        <w:rPr>
          <w:sz w:val="24"/>
          <w:szCs w:val="24"/>
        </w:rPr>
        <w:t xml:space="preserve"> с указанием положений документации о запросе </w:t>
      </w:r>
      <w:r w:rsidR="000177CC">
        <w:rPr>
          <w:sz w:val="24"/>
          <w:szCs w:val="24"/>
        </w:rPr>
        <w:t>цен</w:t>
      </w:r>
      <w:r w:rsidRPr="000B4475">
        <w:rPr>
          <w:sz w:val="24"/>
          <w:szCs w:val="24"/>
        </w:rPr>
        <w:t>, которым не соответствует участник закупки или заявка такого участника; о предложении наиболее низкой цены договора</w:t>
      </w:r>
      <w:r>
        <w:rPr>
          <w:sz w:val="24"/>
          <w:szCs w:val="24"/>
        </w:rPr>
        <w:t>;</w:t>
      </w:r>
      <w:r w:rsidRPr="000B4475">
        <w:rPr>
          <w:sz w:val="24"/>
          <w:szCs w:val="24"/>
        </w:rPr>
        <w:t xml:space="preserve"> сведения о победителе запроса </w:t>
      </w:r>
      <w:r w:rsidR="000177CC">
        <w:rPr>
          <w:sz w:val="24"/>
          <w:szCs w:val="24"/>
        </w:rPr>
        <w:t>цен</w:t>
      </w:r>
      <w:r>
        <w:rPr>
          <w:sz w:val="24"/>
          <w:szCs w:val="24"/>
        </w:rPr>
        <w:t>;</w:t>
      </w:r>
      <w:r w:rsidRPr="000B4475">
        <w:rPr>
          <w:sz w:val="24"/>
          <w:szCs w:val="24"/>
        </w:rPr>
        <w:t xml:space="preserve"> об участнике запроса </w:t>
      </w:r>
      <w:r w:rsidR="000177CC">
        <w:rPr>
          <w:sz w:val="24"/>
          <w:szCs w:val="24"/>
        </w:rPr>
        <w:t>цен</w:t>
      </w:r>
      <w:r w:rsidRPr="000B4475">
        <w:rPr>
          <w:sz w:val="24"/>
          <w:szCs w:val="24"/>
        </w:rPr>
        <w:t xml:space="preserve">, предложившем в заявке цену, такую же, как и победитель запроса </w:t>
      </w:r>
      <w:r w:rsidR="000177CC">
        <w:rPr>
          <w:sz w:val="24"/>
          <w:szCs w:val="24"/>
        </w:rPr>
        <w:t>цен</w:t>
      </w:r>
      <w:r w:rsidRPr="000B4475">
        <w:rPr>
          <w:sz w:val="24"/>
          <w:szCs w:val="24"/>
        </w:rPr>
        <w:t xml:space="preserve">, или об участнике запроса </w:t>
      </w:r>
      <w:r w:rsidR="000177CC">
        <w:rPr>
          <w:sz w:val="24"/>
          <w:szCs w:val="24"/>
        </w:rPr>
        <w:t>цен</w:t>
      </w:r>
      <w:r w:rsidRPr="000B4475">
        <w:rPr>
          <w:sz w:val="24"/>
          <w:szCs w:val="24"/>
        </w:rPr>
        <w:t>, предложившем цену договора, следующ</w:t>
      </w:r>
      <w:r>
        <w:rPr>
          <w:sz w:val="24"/>
          <w:szCs w:val="24"/>
        </w:rPr>
        <w:t>ую</w:t>
      </w:r>
      <w:r w:rsidRPr="000B4475">
        <w:rPr>
          <w:sz w:val="24"/>
          <w:szCs w:val="24"/>
        </w:rPr>
        <w:t xml:space="preserve"> по выгодности после предложенной победителем запроса </w:t>
      </w:r>
      <w:r w:rsidR="000177CC">
        <w:rPr>
          <w:sz w:val="24"/>
          <w:szCs w:val="24"/>
        </w:rPr>
        <w:t>цен</w:t>
      </w:r>
      <w:r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Pr>
          <w:sz w:val="24"/>
          <w:szCs w:val="24"/>
        </w:rPr>
        <w:t>2.11</w:t>
      </w:r>
      <w:r w:rsidRPr="00592C8D">
        <w:rPr>
          <w:sz w:val="24"/>
          <w:szCs w:val="24"/>
        </w:rPr>
        <w:t xml:space="preserve">. </w:t>
      </w:r>
      <w:r>
        <w:rPr>
          <w:sz w:val="24"/>
          <w:szCs w:val="24"/>
        </w:rPr>
        <w:t>В течение</w:t>
      </w:r>
      <w:r w:rsidRPr="00592C8D">
        <w:rPr>
          <w:sz w:val="24"/>
          <w:szCs w:val="24"/>
        </w:rPr>
        <w:t xml:space="preserve"> 3 </w:t>
      </w:r>
      <w:r>
        <w:rPr>
          <w:sz w:val="24"/>
          <w:szCs w:val="24"/>
        </w:rPr>
        <w:t xml:space="preserve">(трех)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3A5C0A" w:rsidP="002B4285">
      <w:pPr>
        <w:autoSpaceDE w:val="0"/>
        <w:autoSpaceDN w:val="0"/>
        <w:adjustRightInd w:val="0"/>
        <w:ind w:firstLine="540"/>
        <w:jc w:val="both"/>
        <w:rPr>
          <w:sz w:val="24"/>
          <w:szCs w:val="24"/>
        </w:rPr>
      </w:pPr>
      <w:r>
        <w:rPr>
          <w:sz w:val="24"/>
          <w:szCs w:val="24"/>
        </w:rPr>
        <w:t>5.2.12.</w:t>
      </w:r>
      <w:r w:rsidRPr="00592C8D">
        <w:rPr>
          <w:sz w:val="24"/>
          <w:szCs w:val="24"/>
        </w:rPr>
        <w:t xml:space="preserve"> Протокол составляется в </w:t>
      </w:r>
      <w:r w:rsidR="002B4285">
        <w:rPr>
          <w:sz w:val="24"/>
          <w:szCs w:val="24"/>
        </w:rPr>
        <w:t>одном</w:t>
      </w:r>
      <w:r w:rsidRPr="00592C8D">
        <w:rPr>
          <w:sz w:val="24"/>
          <w:szCs w:val="24"/>
        </w:rPr>
        <w:t xml:space="preserve"> экземпляр</w:t>
      </w:r>
      <w:r w:rsidR="002B4285">
        <w:rPr>
          <w:sz w:val="24"/>
          <w:szCs w:val="24"/>
        </w:rPr>
        <w:t xml:space="preserve">е и хранится в Агентстве. </w:t>
      </w:r>
      <w:r>
        <w:rPr>
          <w:sz w:val="24"/>
          <w:szCs w:val="24"/>
        </w:rPr>
        <w:t xml:space="preserve">Победитель запроса </w:t>
      </w:r>
      <w:r w:rsidR="000177CC">
        <w:rPr>
          <w:sz w:val="24"/>
          <w:szCs w:val="24"/>
        </w:rPr>
        <w:t>цен</w:t>
      </w:r>
      <w:r w:rsidRPr="00592C8D">
        <w:rPr>
          <w:sz w:val="24"/>
          <w:szCs w:val="24"/>
        </w:rPr>
        <w:t xml:space="preserve"> не вправе отказаться от заключения договора</w:t>
      </w:r>
      <w:r>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Pr="000B4475">
        <w:rPr>
          <w:sz w:val="24"/>
          <w:szCs w:val="24"/>
        </w:rPr>
        <w:t>.2.</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60"/>
    <w:p w:rsidR="003A5C0A" w:rsidRDefault="003A5C0A" w:rsidP="004E31AA">
      <w:pPr>
        <w:pStyle w:val="20"/>
        <w:ind w:firstLine="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5" w:name="_Ref119429973"/>
      <w:bookmarkStart w:id="66" w:name="_Toc138742699"/>
      <w:bookmarkStart w:id="67" w:name="_Toc168126714"/>
      <w:bookmarkStart w:id="68" w:name="_Toc253767380"/>
      <w:bookmarkEnd w:id="62"/>
      <w:bookmarkEnd w:id="63"/>
      <w:bookmarkEnd w:id="64"/>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30FE3" w:rsidRDefault="003A5C0A" w:rsidP="004E31AA">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Pr>
          <w:sz w:val="24"/>
          <w:szCs w:val="24"/>
        </w:rPr>
        <w:t>пяти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w:t>
      </w:r>
      <w:r>
        <w:rPr>
          <w:sz w:val="24"/>
          <w:szCs w:val="24"/>
        </w:rPr>
        <w:lastRenderedPageBreak/>
        <w:t xml:space="preserve">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xml:space="preserve">. В случае </w:t>
      </w:r>
      <w:r w:rsidR="00885F15" w:rsidRPr="008E0BAF">
        <w:rPr>
          <w:sz w:val="24"/>
          <w:szCs w:val="24"/>
        </w:rPr>
        <w:t>наличия,</w:t>
      </w:r>
      <w:r w:rsidRPr="008E0BAF">
        <w:rPr>
          <w:sz w:val="24"/>
          <w:szCs w:val="24"/>
        </w:rPr>
        <w:t xml:space="preserve">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71" w:name="_Toc138742703"/>
      <w:bookmarkStart w:id="72" w:name="_Toc168126718"/>
      <w:bookmarkStart w:id="73" w:name="_Toc253767385"/>
      <w:bookmarkEnd w:id="69"/>
      <w:bookmarkEnd w:id="70"/>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3A5C0A" w:rsidRPr="00297AEF" w:rsidRDefault="003A5C0A" w:rsidP="004E31AA">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w:t>
      </w:r>
      <w:r w:rsidRPr="00FE6045">
        <w:rPr>
          <w:sz w:val="24"/>
          <w:szCs w:val="24"/>
        </w:rPr>
        <w:lastRenderedPageBreak/>
        <w:t>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5"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5"/>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proofErr w:type="spellStart"/>
            <w:r w:rsidR="006C3468">
              <w:rPr>
                <w:bCs/>
                <w:sz w:val="24"/>
                <w:szCs w:val="24"/>
                <w:lang w:val="en-US"/>
              </w:rPr>
              <w:t>os</w:t>
            </w:r>
            <w:proofErr w:type="spellEnd"/>
            <w:r w:rsidR="006C3468" w:rsidRPr="006C3468">
              <w:rPr>
                <w:bCs/>
                <w:sz w:val="24"/>
                <w:szCs w:val="24"/>
              </w:rPr>
              <w:t>.</w:t>
            </w:r>
            <w:proofErr w:type="spellStart"/>
            <w:r w:rsidR="006C3468">
              <w:rPr>
                <w:bCs/>
                <w:sz w:val="24"/>
                <w:szCs w:val="24"/>
                <w:lang w:val="en-US"/>
              </w:rPr>
              <w:t>elkina</w:t>
            </w:r>
            <w:proofErr w:type="spellEnd"/>
            <w:r w:rsidR="003B2D0F" w:rsidRPr="003B2D0F">
              <w:rPr>
                <w:bCs/>
                <w:sz w:val="24"/>
                <w:szCs w:val="24"/>
              </w:rPr>
              <w:t>@asi.ru</w:t>
            </w:r>
          </w:p>
          <w:p w:rsidR="003A5C0A" w:rsidRPr="009A48A0" w:rsidRDefault="003A5C0A" w:rsidP="00275D44">
            <w:pPr>
              <w:rPr>
                <w:sz w:val="24"/>
                <w:szCs w:val="24"/>
              </w:rPr>
            </w:pPr>
            <w:r w:rsidRPr="009A48A0">
              <w:rPr>
                <w:b/>
                <w:bCs/>
                <w:sz w:val="24"/>
                <w:szCs w:val="24"/>
              </w:rPr>
              <w:t>Контактный телефон:</w:t>
            </w:r>
            <w:r w:rsidRPr="009A48A0">
              <w:rPr>
                <w:sz w:val="24"/>
                <w:szCs w:val="24"/>
              </w:rPr>
              <w:t xml:space="preserve"> +7 495</w:t>
            </w:r>
            <w:r w:rsidR="00EE2F40">
              <w:rPr>
                <w:sz w:val="24"/>
                <w:szCs w:val="24"/>
              </w:rPr>
              <w:t> 690-91-29</w:t>
            </w:r>
            <w:r w:rsidRPr="009A48A0">
              <w:rPr>
                <w:sz w:val="24"/>
                <w:szCs w:val="24"/>
              </w:rPr>
              <w:t xml:space="preserve"> (доб.:</w:t>
            </w:r>
            <w:r w:rsidR="00613C9D">
              <w:rPr>
                <w:sz w:val="24"/>
                <w:szCs w:val="24"/>
              </w:rPr>
              <w:t xml:space="preserve"> </w:t>
            </w:r>
            <w:r w:rsidR="006C3468" w:rsidRPr="006C3468">
              <w:rPr>
                <w:sz w:val="24"/>
                <w:szCs w:val="24"/>
              </w:rPr>
              <w:t>252</w:t>
            </w:r>
            <w:r w:rsidRPr="009A48A0">
              <w:rPr>
                <w:sz w:val="24"/>
                <w:szCs w:val="24"/>
              </w:rPr>
              <w:t>)</w:t>
            </w:r>
            <w:r w:rsidR="006C3468">
              <w:rPr>
                <w:sz w:val="24"/>
                <w:szCs w:val="24"/>
              </w:rPr>
              <w:t>, +7-926-440-15-21</w:t>
            </w:r>
          </w:p>
          <w:p w:rsidR="003A5C0A" w:rsidRPr="006C3468" w:rsidRDefault="003A5C0A" w:rsidP="006C3468">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6C3468">
              <w:rPr>
                <w:bCs/>
                <w:sz w:val="24"/>
                <w:szCs w:val="24"/>
              </w:rPr>
              <w:t>Уварова Ольга</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6C3468">
            <w:pPr>
              <w:pStyle w:val="a4"/>
              <w:spacing w:before="0" w:after="0"/>
              <w:jc w:val="left"/>
            </w:pPr>
            <w:r w:rsidRPr="00865272">
              <w:rPr>
                <w:rFonts w:ascii="Times New Roman" w:hAnsi="Times New Roman"/>
                <w:b w:val="0"/>
                <w:bCs/>
                <w:kern w:val="0"/>
                <w:sz w:val="24"/>
                <w:szCs w:val="24"/>
              </w:rPr>
              <w:t xml:space="preserve">Запрос </w:t>
            </w:r>
            <w:r w:rsidR="006C3468">
              <w:rPr>
                <w:rFonts w:ascii="Times New Roman" w:hAnsi="Times New Roman"/>
                <w:b w:val="0"/>
                <w:bCs/>
                <w:kern w:val="0"/>
                <w:sz w:val="24"/>
                <w:szCs w:val="24"/>
              </w:rPr>
              <w:t>цен</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885F15" w:rsidRPr="003B2D0F" w:rsidRDefault="006C3468" w:rsidP="006C3468">
            <w:pPr>
              <w:pStyle w:val="a4"/>
              <w:spacing w:before="0" w:after="0"/>
              <w:jc w:val="left"/>
              <w:rPr>
                <w:iCs/>
                <w:sz w:val="24"/>
                <w:szCs w:val="24"/>
              </w:rPr>
            </w:pPr>
            <w:r w:rsidRPr="006C3468">
              <w:rPr>
                <w:rFonts w:ascii="Times New Roman" w:hAnsi="Times New Roman"/>
                <w:b w:val="0"/>
                <w:bCs/>
                <w:kern w:val="0"/>
                <w:sz w:val="24"/>
                <w:szCs w:val="24"/>
              </w:rPr>
              <w:t xml:space="preserve">Производство полиграфической, раздаточной и </w:t>
            </w:r>
            <w:r>
              <w:rPr>
                <w:rFonts w:ascii="Times New Roman" w:hAnsi="Times New Roman"/>
                <w:b w:val="0"/>
                <w:bCs/>
                <w:kern w:val="0"/>
                <w:sz w:val="24"/>
                <w:szCs w:val="24"/>
              </w:rPr>
              <w:t>и</w:t>
            </w:r>
            <w:r w:rsidRPr="006C3468">
              <w:rPr>
                <w:rFonts w:ascii="Times New Roman" w:hAnsi="Times New Roman"/>
                <w:b w:val="0"/>
                <w:bCs/>
                <w:kern w:val="0"/>
                <w:sz w:val="24"/>
                <w:szCs w:val="24"/>
              </w:rPr>
              <w:t xml:space="preserve">нформационной продукции с символикой </w:t>
            </w:r>
            <w:r>
              <w:rPr>
                <w:rFonts w:ascii="Times New Roman" w:hAnsi="Times New Roman"/>
                <w:b w:val="0"/>
                <w:bCs/>
                <w:kern w:val="0"/>
                <w:sz w:val="24"/>
                <w:szCs w:val="24"/>
              </w:rPr>
              <w:t>А</w:t>
            </w:r>
            <w:r w:rsidRPr="006C3468">
              <w:rPr>
                <w:rFonts w:ascii="Times New Roman" w:hAnsi="Times New Roman"/>
                <w:b w:val="0"/>
                <w:bCs/>
                <w:kern w:val="0"/>
                <w:sz w:val="24"/>
                <w:szCs w:val="24"/>
              </w:rPr>
              <w:t>гентства стратегических инициатив.</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0"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asi</w:t>
              </w:r>
              <w:proofErr w:type="spellEnd"/>
              <w:r w:rsidR="003B2D0F" w:rsidRPr="007658CB">
                <w:rPr>
                  <w:rStyle w:val="a8"/>
                  <w:sz w:val="24"/>
                  <w:szCs w:val="24"/>
                </w:rPr>
                <w:t>.</w:t>
              </w:r>
              <w:proofErr w:type="spellStart"/>
              <w:r w:rsidR="003B2D0F" w:rsidRPr="007658CB">
                <w:rPr>
                  <w:rStyle w:val="a8"/>
                  <w:sz w:val="24"/>
                  <w:szCs w:val="24"/>
                  <w:lang w:val="en-US"/>
                </w:rPr>
                <w:t>ru</w:t>
              </w:r>
              <w:proofErr w:type="spellEnd"/>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1"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utp</w:t>
              </w:r>
              <w:proofErr w:type="spellEnd"/>
              <w:r w:rsidR="003B2D0F" w:rsidRPr="007658CB">
                <w:rPr>
                  <w:rStyle w:val="a8"/>
                  <w:sz w:val="24"/>
                  <w:szCs w:val="24"/>
                </w:rPr>
                <w:t>.</w:t>
              </w:r>
              <w:proofErr w:type="spellStart"/>
              <w:r w:rsidR="003B2D0F" w:rsidRPr="007658CB">
                <w:rPr>
                  <w:rStyle w:val="a8"/>
                  <w:sz w:val="24"/>
                  <w:szCs w:val="24"/>
                  <w:lang w:val="en-US"/>
                </w:rPr>
                <w:t>sberbank</w:t>
              </w:r>
              <w:proofErr w:type="spellEnd"/>
              <w:r w:rsidR="003B2D0F" w:rsidRPr="007658CB">
                <w:rPr>
                  <w:rStyle w:val="a8"/>
                  <w:sz w:val="24"/>
                  <w:szCs w:val="24"/>
                </w:rPr>
                <w:t>-</w:t>
              </w:r>
              <w:proofErr w:type="spellStart"/>
              <w:r w:rsidR="003B2D0F" w:rsidRPr="007658CB">
                <w:rPr>
                  <w:rStyle w:val="a8"/>
                  <w:sz w:val="24"/>
                  <w:szCs w:val="24"/>
                  <w:lang w:val="en-US"/>
                </w:rPr>
                <w:t>ast</w:t>
              </w:r>
              <w:proofErr w:type="spellEnd"/>
              <w:r w:rsidR="003B2D0F" w:rsidRPr="007658CB">
                <w:rPr>
                  <w:rStyle w:val="a8"/>
                  <w:sz w:val="24"/>
                  <w:szCs w:val="24"/>
                </w:rPr>
                <w:t>.</w:t>
              </w:r>
              <w:proofErr w:type="spellStart"/>
              <w:r w:rsidR="003B2D0F" w:rsidRPr="007658CB">
                <w:rPr>
                  <w:rStyle w:val="a8"/>
                  <w:sz w:val="24"/>
                  <w:szCs w:val="24"/>
                  <w:lang w:val="en-US"/>
                </w:rPr>
                <w:t>ru</w:t>
              </w:r>
              <w:proofErr w:type="spellEnd"/>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A5C0A" w:rsidRPr="009D7765" w:rsidRDefault="003A5C0A" w:rsidP="002E684F">
            <w:pPr>
              <w:tabs>
                <w:tab w:val="left" w:pos="360"/>
              </w:tabs>
              <w:jc w:val="both"/>
              <w:rPr>
                <w:sz w:val="24"/>
                <w:szCs w:val="24"/>
              </w:rPr>
            </w:pPr>
            <w:r w:rsidRPr="00B3776E">
              <w:rPr>
                <w:b/>
                <w:bCs/>
                <w:sz w:val="24"/>
                <w:szCs w:val="24"/>
              </w:rPr>
              <w:t>Начальная (максимальная) цена</w:t>
            </w:r>
            <w:r w:rsidR="00515DFF">
              <w:rPr>
                <w:b/>
                <w:bCs/>
                <w:sz w:val="24"/>
                <w:szCs w:val="24"/>
              </w:rPr>
              <w:t>:</w:t>
            </w:r>
            <w:r w:rsidR="001816EE">
              <w:rPr>
                <w:b/>
                <w:bCs/>
                <w:sz w:val="24"/>
                <w:szCs w:val="24"/>
              </w:rPr>
              <w:t xml:space="preserve"> </w:t>
            </w:r>
            <w:r w:rsidR="002E684F">
              <w:rPr>
                <w:b/>
                <w:bCs/>
                <w:sz w:val="24"/>
                <w:szCs w:val="24"/>
              </w:rPr>
              <w:t>5 500</w:t>
            </w:r>
            <w:r w:rsidR="00984A8E">
              <w:rPr>
                <w:b/>
                <w:bCs/>
                <w:sz w:val="24"/>
                <w:szCs w:val="24"/>
              </w:rPr>
              <w:t> 000, 00 руб.</w:t>
            </w:r>
            <w:r w:rsidR="001816EE">
              <w:rPr>
                <w:b/>
                <w:bCs/>
                <w:sz w:val="24"/>
                <w:szCs w:val="24"/>
              </w:rPr>
              <w:t xml:space="preserve"> (</w:t>
            </w:r>
            <w:r w:rsidR="002E684F">
              <w:rPr>
                <w:b/>
                <w:bCs/>
                <w:sz w:val="24"/>
                <w:szCs w:val="24"/>
              </w:rPr>
              <w:t>Пять</w:t>
            </w:r>
            <w:r w:rsidR="00984A8E">
              <w:rPr>
                <w:b/>
                <w:bCs/>
                <w:sz w:val="24"/>
                <w:szCs w:val="24"/>
              </w:rPr>
              <w:t xml:space="preserve"> миллионов</w:t>
            </w:r>
            <w:r w:rsidR="002E684F">
              <w:rPr>
                <w:b/>
                <w:bCs/>
                <w:sz w:val="24"/>
                <w:szCs w:val="24"/>
              </w:rPr>
              <w:t xml:space="preserve"> пятьсот тысяч</w:t>
            </w:r>
            <w:r w:rsidR="001816EE">
              <w:rPr>
                <w:b/>
                <w:bCs/>
                <w:sz w:val="24"/>
                <w:szCs w:val="24"/>
              </w:rPr>
              <w:t xml:space="preserve">) рублей </w:t>
            </w:r>
            <w:r w:rsidR="00984A8E">
              <w:rPr>
                <w:b/>
                <w:bCs/>
                <w:sz w:val="24"/>
                <w:szCs w:val="24"/>
              </w:rPr>
              <w:t>00</w:t>
            </w:r>
            <w:r w:rsidR="001816EE">
              <w:rPr>
                <w:b/>
                <w:bCs/>
                <w:sz w:val="24"/>
                <w:szCs w:val="24"/>
              </w:rPr>
              <w:t xml:space="preserve"> копеек.</w:t>
            </w:r>
            <w:r w:rsidR="002E684F">
              <w:rPr>
                <w:b/>
                <w:bCs/>
                <w:sz w:val="24"/>
                <w:szCs w:val="24"/>
              </w:rPr>
              <w:t xml:space="preserve"> </w:t>
            </w:r>
            <w:r>
              <w:rPr>
                <w:sz w:val="24"/>
                <w:szCs w:val="24"/>
              </w:rPr>
              <w:t>В</w:t>
            </w:r>
            <w:r w:rsidRPr="00127850">
              <w:rPr>
                <w:sz w:val="24"/>
                <w:szCs w:val="24"/>
              </w:rPr>
              <w:t xml:space="preserve"> цену</w:t>
            </w:r>
            <w:r w:rsidR="00263CB0">
              <w:rPr>
                <w:sz w:val="24"/>
                <w:szCs w:val="24"/>
              </w:rPr>
              <w:t xml:space="preserve"> </w:t>
            </w:r>
            <w:r w:rsidR="004734A7">
              <w:rPr>
                <w:sz w:val="24"/>
                <w:szCs w:val="24"/>
              </w:rPr>
              <w:t xml:space="preserve">договора </w:t>
            </w:r>
            <w:r w:rsidRPr="00127850">
              <w:rPr>
                <w:sz w:val="24"/>
                <w:szCs w:val="24"/>
              </w:rPr>
              <w:t>включены все расходы по уплате таможенных пошлин, налогов, в том числе НДС, сборов и других обязательных платежей по исполнению договора в полном об</w:t>
            </w:r>
            <w:bookmarkStart w:id="76" w:name="_GoBack"/>
            <w:bookmarkEnd w:id="76"/>
            <w:r w:rsidRPr="00127850">
              <w:rPr>
                <w:sz w:val="24"/>
                <w:szCs w:val="24"/>
              </w:rPr>
              <w:t>ъёме</w:t>
            </w:r>
            <w:r w:rsidRPr="00FC4B1A">
              <w:rPr>
                <w:b/>
                <w:sz w:val="24"/>
                <w:szCs w:val="24"/>
              </w:rPr>
              <w:t xml:space="preserve">, а также расходы, связанные </w:t>
            </w:r>
            <w:r w:rsidR="00FC4B1A" w:rsidRPr="00FC4B1A">
              <w:rPr>
                <w:b/>
                <w:sz w:val="24"/>
                <w:szCs w:val="24"/>
              </w:rPr>
              <w:t>с доставкой</w:t>
            </w:r>
            <w:r w:rsidR="00917098" w:rsidRPr="00FC4B1A">
              <w:rPr>
                <w:b/>
                <w:sz w:val="24"/>
                <w:szCs w:val="24"/>
              </w:rPr>
              <w:t xml:space="preserve"> товара</w:t>
            </w:r>
            <w:r w:rsidRPr="00127850">
              <w:rPr>
                <w:sz w:val="24"/>
                <w:szCs w:val="24"/>
              </w:rPr>
              <w:t xml:space="preserve"> к месту передачи </w:t>
            </w:r>
            <w:r w:rsidR="00FC4B1A">
              <w:rPr>
                <w:sz w:val="24"/>
                <w:szCs w:val="24"/>
              </w:rPr>
              <w:t>Заказчику</w:t>
            </w:r>
            <w:r w:rsidRPr="00127850">
              <w:rPr>
                <w:sz w:val="24"/>
                <w:szCs w:val="24"/>
              </w:rPr>
              <w:t>, погрузочно-разгрузочными работами</w:t>
            </w:r>
            <w:r w:rsidR="004734A7">
              <w:rPr>
                <w:sz w:val="24"/>
                <w:szCs w:val="24"/>
              </w:rPr>
              <w:t>, подъему и сборки товара</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984A8E" w:rsidP="00451C62">
            <w:pPr>
              <w:pStyle w:val="ae"/>
              <w:tabs>
                <w:tab w:val="left" w:pos="851"/>
              </w:tabs>
              <w:spacing w:after="0"/>
              <w:rPr>
                <w:szCs w:val="24"/>
              </w:rPr>
            </w:pPr>
            <w:r>
              <w:rPr>
                <w:szCs w:val="24"/>
              </w:rPr>
              <w:t xml:space="preserve">Предоплата 50% в течение 5 дней после подписания договора, 50 % суммы по факту выполненных услуг после предоставления Акты выполненных услуг. </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984A8E" w:rsidP="00885F15">
            <w:pPr>
              <w:tabs>
                <w:tab w:val="left" w:pos="360"/>
              </w:tabs>
              <w:jc w:val="both"/>
              <w:rPr>
                <w:bCs/>
                <w:sz w:val="24"/>
                <w:szCs w:val="24"/>
                <w:highlight w:val="yellow"/>
              </w:rPr>
            </w:pPr>
            <w:r>
              <w:rPr>
                <w:bCs/>
                <w:sz w:val="24"/>
                <w:szCs w:val="24"/>
              </w:rPr>
              <w:t xml:space="preserve">Указано </w:t>
            </w:r>
            <w:r>
              <w:rPr>
                <w:sz w:val="24"/>
                <w:szCs w:val="24"/>
              </w:rPr>
              <w:t>в разделе</w:t>
            </w:r>
            <w:r>
              <w:t xml:space="preserve"> </w:t>
            </w:r>
            <w:r w:rsidRPr="00335EAA">
              <w:rPr>
                <w:sz w:val="24"/>
                <w:szCs w:val="24"/>
              </w:rPr>
              <w:t>IV «Техническое задание»</w:t>
            </w:r>
            <w:r>
              <w:rPr>
                <w:sz w:val="24"/>
                <w:szCs w:val="24"/>
              </w:rPr>
              <w:t xml:space="preserve"> настоящей документации.</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B40B56">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не </w:t>
            </w:r>
            <w:r w:rsidR="00171C0F">
              <w:rPr>
                <w:bCs/>
                <w:iCs/>
                <w:sz w:val="24"/>
                <w:szCs w:val="24"/>
              </w:rPr>
              <w:t>позднее</w:t>
            </w:r>
            <w:r w:rsidRPr="00451D5B">
              <w:rPr>
                <w:bCs/>
                <w:iCs/>
                <w:sz w:val="24"/>
                <w:szCs w:val="24"/>
              </w:rPr>
              <w:t xml:space="preserve"> </w:t>
            </w:r>
            <w:r w:rsidR="00B40B56">
              <w:rPr>
                <w:bCs/>
                <w:iCs/>
                <w:sz w:val="24"/>
                <w:szCs w:val="24"/>
              </w:rPr>
              <w:t>10</w:t>
            </w:r>
            <w:r w:rsidRPr="00451D5B">
              <w:rPr>
                <w:bCs/>
                <w:sz w:val="24"/>
                <w:szCs w:val="24"/>
              </w:rPr>
              <w:t xml:space="preserve"> (</w:t>
            </w:r>
            <w:r w:rsidR="00B40B56">
              <w:rPr>
                <w:bCs/>
                <w:sz w:val="24"/>
                <w:szCs w:val="24"/>
              </w:rPr>
              <w:t>десяти</w:t>
            </w:r>
            <w:r w:rsidRPr="00451D5B">
              <w:rPr>
                <w:bCs/>
                <w:sz w:val="24"/>
                <w:szCs w:val="24"/>
              </w:rPr>
              <w:t xml:space="preserve">) </w:t>
            </w:r>
            <w:r w:rsidR="00171C0F">
              <w:rPr>
                <w:bCs/>
                <w:sz w:val="24"/>
                <w:szCs w:val="24"/>
              </w:rPr>
              <w:t>рабочих дней</w:t>
            </w:r>
            <w:r w:rsidRPr="00451D5B">
              <w:rPr>
                <w:bCs/>
                <w:sz w:val="24"/>
                <w:szCs w:val="24"/>
              </w:rPr>
              <w:t xml:space="preserve"> с момента </w:t>
            </w:r>
            <w:r w:rsidR="00984A8E">
              <w:rPr>
                <w:bCs/>
                <w:sz w:val="24"/>
                <w:szCs w:val="24"/>
              </w:rPr>
              <w:t>подписания договора</w:t>
            </w:r>
            <w:r w:rsidR="00885F15">
              <w:rPr>
                <w:bCs/>
                <w:sz w:val="24"/>
                <w:szCs w:val="24"/>
              </w:rPr>
              <w:t>.</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436418">
              <w:rPr>
                <w:b/>
                <w:bCs/>
                <w:sz w:val="24"/>
                <w:szCs w:val="24"/>
              </w:rPr>
              <w:t>20</w:t>
            </w:r>
            <w:r w:rsidR="0096788A">
              <w:rPr>
                <w:b/>
                <w:bCs/>
                <w:sz w:val="24"/>
                <w:szCs w:val="24"/>
              </w:rPr>
              <w:t>»</w:t>
            </w:r>
            <w:r w:rsidR="00263CB0">
              <w:rPr>
                <w:b/>
                <w:bCs/>
                <w:sz w:val="24"/>
                <w:szCs w:val="24"/>
              </w:rPr>
              <w:t xml:space="preserve"> </w:t>
            </w:r>
            <w:r w:rsidR="00984A8E">
              <w:rPr>
                <w:b/>
                <w:bCs/>
                <w:sz w:val="24"/>
                <w:szCs w:val="24"/>
              </w:rPr>
              <w:t>ноября</w:t>
            </w:r>
            <w:r w:rsidR="00263CB0">
              <w:rPr>
                <w:b/>
                <w:bCs/>
                <w:sz w:val="24"/>
                <w:szCs w:val="24"/>
              </w:rPr>
              <w:t xml:space="preserve"> 201</w:t>
            </w:r>
            <w:r w:rsidR="001816EE">
              <w:rPr>
                <w:b/>
                <w:bCs/>
                <w:sz w:val="24"/>
                <w:szCs w:val="24"/>
              </w:rPr>
              <w:t>4</w:t>
            </w:r>
            <w:r w:rsidR="00263CB0">
              <w:rPr>
                <w:b/>
                <w:bCs/>
                <w:sz w:val="24"/>
                <w:szCs w:val="24"/>
              </w:rPr>
              <w:t xml:space="preserve"> года.</w:t>
            </w:r>
          </w:p>
          <w:p w:rsidR="003A5C0A" w:rsidRPr="00C9553C" w:rsidRDefault="003A5C0A" w:rsidP="00436418">
            <w:pPr>
              <w:tabs>
                <w:tab w:val="left" w:pos="360"/>
              </w:tabs>
              <w:jc w:val="both"/>
            </w:pPr>
            <w:r w:rsidRPr="00603475">
              <w:rPr>
                <w:b/>
                <w:bCs/>
                <w:sz w:val="24"/>
                <w:szCs w:val="24"/>
              </w:rPr>
              <w:t xml:space="preserve">Дата и время окончания срока подачи </w:t>
            </w:r>
            <w:r w:rsidR="00885F15" w:rsidRPr="00603475">
              <w:rPr>
                <w:b/>
                <w:bCs/>
                <w:sz w:val="24"/>
                <w:szCs w:val="24"/>
              </w:rPr>
              <w:t>заявок</w:t>
            </w:r>
            <w:r w:rsidR="00885F15" w:rsidRPr="00831250">
              <w:rPr>
                <w:b/>
                <w:bCs/>
                <w:sz w:val="24"/>
                <w:szCs w:val="24"/>
              </w:rPr>
              <w:t>: «</w:t>
            </w:r>
            <w:r w:rsidR="00436418">
              <w:rPr>
                <w:b/>
                <w:bCs/>
                <w:sz w:val="24"/>
                <w:szCs w:val="24"/>
              </w:rPr>
              <w:t>25</w:t>
            </w:r>
            <w:r w:rsidR="0096788A">
              <w:rPr>
                <w:b/>
                <w:bCs/>
                <w:sz w:val="24"/>
                <w:szCs w:val="24"/>
              </w:rPr>
              <w:t>»</w:t>
            </w:r>
            <w:r w:rsidR="00263CB0">
              <w:rPr>
                <w:b/>
                <w:bCs/>
                <w:sz w:val="24"/>
                <w:szCs w:val="24"/>
              </w:rPr>
              <w:t xml:space="preserve"> </w:t>
            </w:r>
            <w:r w:rsidR="00B205B0">
              <w:rPr>
                <w:b/>
                <w:bCs/>
                <w:sz w:val="24"/>
                <w:szCs w:val="24"/>
              </w:rPr>
              <w:t>ноября</w:t>
            </w:r>
            <w:r w:rsidR="00263CB0">
              <w:rPr>
                <w:b/>
                <w:bCs/>
                <w:sz w:val="24"/>
                <w:szCs w:val="24"/>
              </w:rPr>
              <w:t xml:space="preserve"> </w:t>
            </w:r>
            <w:r w:rsidR="001816EE">
              <w:rPr>
                <w:b/>
                <w:bCs/>
                <w:sz w:val="24"/>
                <w:szCs w:val="24"/>
              </w:rPr>
              <w:t>2014 г.</w:t>
            </w:r>
            <w:r>
              <w:rPr>
                <w:b/>
                <w:bCs/>
                <w:sz w:val="24"/>
                <w:szCs w:val="24"/>
              </w:rPr>
              <w:t xml:space="preserve"> 1</w:t>
            </w:r>
            <w:r w:rsidR="00BC094E">
              <w:rPr>
                <w:b/>
                <w:bCs/>
                <w:sz w:val="24"/>
                <w:szCs w:val="24"/>
              </w:rPr>
              <w:t>8</w:t>
            </w:r>
            <w:r>
              <w:rPr>
                <w:b/>
                <w:bCs/>
                <w:sz w:val="24"/>
                <w:szCs w:val="24"/>
              </w:rPr>
              <w:t xml:space="preserve">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436418">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B205B0">
              <w:rPr>
                <w:b/>
                <w:sz w:val="24"/>
                <w:szCs w:val="24"/>
              </w:rPr>
              <w:t>2</w:t>
            </w:r>
            <w:r w:rsidR="00436418">
              <w:rPr>
                <w:b/>
                <w:sz w:val="24"/>
                <w:szCs w:val="24"/>
              </w:rPr>
              <w:t>6</w:t>
            </w:r>
            <w:r w:rsidR="0096788A">
              <w:rPr>
                <w:b/>
                <w:sz w:val="24"/>
                <w:szCs w:val="24"/>
              </w:rPr>
              <w:t>»</w:t>
            </w:r>
            <w:r w:rsidR="00263CB0">
              <w:rPr>
                <w:b/>
                <w:sz w:val="24"/>
                <w:szCs w:val="24"/>
              </w:rPr>
              <w:t xml:space="preserve"> </w:t>
            </w:r>
            <w:r w:rsidR="00B205B0">
              <w:rPr>
                <w:b/>
                <w:sz w:val="24"/>
                <w:szCs w:val="24"/>
              </w:rPr>
              <w:t>ноября</w:t>
            </w:r>
            <w:r w:rsidR="00263CB0">
              <w:rPr>
                <w:b/>
                <w:sz w:val="24"/>
                <w:szCs w:val="24"/>
              </w:rPr>
              <w:t xml:space="preserve"> </w:t>
            </w:r>
            <w:r w:rsidR="001816EE">
              <w:rPr>
                <w:b/>
                <w:sz w:val="24"/>
                <w:szCs w:val="24"/>
              </w:rPr>
              <w:t>2014</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3A5C0A" w:rsidRPr="00877BFE" w:rsidRDefault="003A5C0A" w:rsidP="00877BFE">
      <w:pPr>
        <w:pStyle w:val="10"/>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r>
        <w:lastRenderedPageBreak/>
        <w:t>I</w:t>
      </w:r>
      <w:r>
        <w:rPr>
          <w:lang w:val="en-US"/>
        </w:rPr>
        <w:t>V</w:t>
      </w:r>
      <w:r>
        <w:t>. ТЕХНИЧЕСКОЕ ЗАДАНИЕ</w:t>
      </w:r>
    </w:p>
    <w:p w:rsidR="003A5C0A" w:rsidRDefault="00436418" w:rsidP="00AD2B3D">
      <w:pPr>
        <w:widowControl w:val="0"/>
        <w:autoSpaceDE w:val="0"/>
        <w:autoSpaceDN w:val="0"/>
        <w:adjustRightInd w:val="0"/>
        <w:jc w:val="center"/>
        <w:rPr>
          <w:b/>
          <w:sz w:val="24"/>
          <w:szCs w:val="24"/>
        </w:rPr>
      </w:pPr>
      <w:r w:rsidRPr="00FF3A03">
        <w:rPr>
          <w:b/>
          <w:sz w:val="24"/>
          <w:szCs w:val="24"/>
        </w:rPr>
        <w:t>НА ПОСТАВКУ</w:t>
      </w:r>
      <w:r w:rsidR="00DA1760" w:rsidRPr="00FF3A03">
        <w:rPr>
          <w:b/>
          <w:sz w:val="24"/>
          <w:szCs w:val="24"/>
        </w:rPr>
        <w:t xml:space="preserve"> </w:t>
      </w:r>
      <w:r w:rsidR="003F20E9">
        <w:rPr>
          <w:b/>
          <w:sz w:val="24"/>
          <w:szCs w:val="24"/>
        </w:rPr>
        <w:t>МЕБЕЛИ</w:t>
      </w:r>
      <w:r w:rsidR="00FF3A03" w:rsidRPr="00FF3A03">
        <w:rPr>
          <w:b/>
          <w:sz w:val="24"/>
          <w:szCs w:val="24"/>
        </w:rPr>
        <w:t xml:space="preserve"> ДЛЯ </w:t>
      </w:r>
      <w:r w:rsidR="00C47AFD">
        <w:rPr>
          <w:b/>
          <w:sz w:val="24"/>
          <w:szCs w:val="24"/>
        </w:rPr>
        <w:t xml:space="preserve">ПЕРЕГОВОРНЫХ КОМНАТ ДЛЯ </w:t>
      </w:r>
      <w:r w:rsidR="00FF3A03" w:rsidRPr="00FF3A03">
        <w:rPr>
          <w:b/>
          <w:sz w:val="24"/>
          <w:szCs w:val="24"/>
        </w:rPr>
        <w:t xml:space="preserve">НУЖД АГЕНТСТВА СТРАТЕГИЧЕСКИХ ИНИЦИАТИВ </w:t>
      </w:r>
    </w:p>
    <w:p w:rsidR="00833441" w:rsidRPr="00FF3A03" w:rsidRDefault="00833441" w:rsidP="00AD2B3D">
      <w:pPr>
        <w:widowControl w:val="0"/>
        <w:autoSpaceDE w:val="0"/>
        <w:autoSpaceDN w:val="0"/>
        <w:adjustRightInd w:val="0"/>
        <w:jc w:val="center"/>
        <w:rPr>
          <w:b/>
          <w:bCs/>
        </w:rPr>
      </w:pPr>
    </w:p>
    <w:p w:rsidR="003A5C0A" w:rsidRPr="00A8501A" w:rsidRDefault="003A5C0A" w:rsidP="00AD2B3D">
      <w:pPr>
        <w:widowControl w:val="0"/>
        <w:autoSpaceDE w:val="0"/>
        <w:autoSpaceDN w:val="0"/>
        <w:adjustRightInd w:val="0"/>
        <w:rPr>
          <w:b/>
          <w:bCs/>
          <w:sz w:val="24"/>
          <w:szCs w:val="24"/>
        </w:rPr>
      </w:pPr>
      <w:r w:rsidRPr="00A8501A">
        <w:rPr>
          <w:b/>
          <w:bCs/>
          <w:sz w:val="24"/>
          <w:szCs w:val="24"/>
        </w:rPr>
        <w:t xml:space="preserve">1. </w:t>
      </w:r>
      <w:r w:rsidR="007A00AE">
        <w:rPr>
          <w:b/>
          <w:bCs/>
          <w:sz w:val="24"/>
          <w:szCs w:val="24"/>
        </w:rPr>
        <w:t xml:space="preserve">Условия </w:t>
      </w:r>
      <w:r w:rsidR="00833441">
        <w:rPr>
          <w:b/>
          <w:bCs/>
          <w:sz w:val="24"/>
          <w:szCs w:val="24"/>
        </w:rPr>
        <w:t>поставки товара</w:t>
      </w:r>
    </w:p>
    <w:p w:rsidR="00CC0041" w:rsidRDefault="003A5C0A">
      <w:pPr>
        <w:jc w:val="both"/>
        <w:rPr>
          <w:sz w:val="24"/>
          <w:szCs w:val="24"/>
        </w:rPr>
      </w:pPr>
      <w:bookmarkStart w:id="89" w:name="_Toc285715831"/>
      <w:r w:rsidRPr="00A8501A">
        <w:rPr>
          <w:sz w:val="24"/>
          <w:szCs w:val="24"/>
        </w:rPr>
        <w:t xml:space="preserve">1.1. Место </w:t>
      </w:r>
      <w:r>
        <w:rPr>
          <w:sz w:val="24"/>
          <w:szCs w:val="24"/>
        </w:rPr>
        <w:t>поставки</w:t>
      </w:r>
      <w:r w:rsidR="00FA32A1">
        <w:rPr>
          <w:sz w:val="24"/>
          <w:szCs w:val="24"/>
        </w:rPr>
        <w:t xml:space="preserve"> (10 представительств)</w:t>
      </w:r>
      <w:r>
        <w:rPr>
          <w:sz w:val="24"/>
          <w:szCs w:val="24"/>
        </w:rPr>
        <w:t xml:space="preserve">: </w:t>
      </w:r>
    </w:p>
    <w:tbl>
      <w:tblPr>
        <w:tblW w:w="10080" w:type="dxa"/>
        <w:tblInd w:w="93" w:type="dxa"/>
        <w:tblLook w:val="04A0" w:firstRow="1" w:lastRow="0" w:firstColumn="1" w:lastColumn="0" w:noHBand="0" w:noVBand="1"/>
      </w:tblPr>
      <w:tblGrid>
        <w:gridCol w:w="10080"/>
      </w:tblGrid>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E360EE" w:rsidP="0018325C">
            <w:pPr>
              <w:pStyle w:val="afff5"/>
              <w:numPr>
                <w:ilvl w:val="0"/>
                <w:numId w:val="30"/>
              </w:numPr>
              <w:jc w:val="both"/>
              <w:rPr>
                <w:sz w:val="24"/>
                <w:szCs w:val="24"/>
              </w:rPr>
            </w:pPr>
            <w:r w:rsidRPr="0018325C">
              <w:rPr>
                <w:sz w:val="24"/>
                <w:szCs w:val="24"/>
              </w:rPr>
              <w:t>248600, г. Калуга, ул. Циолковского, д. 8, оф. 234 </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E360EE" w:rsidP="0018325C">
            <w:pPr>
              <w:pStyle w:val="afff5"/>
              <w:numPr>
                <w:ilvl w:val="0"/>
                <w:numId w:val="30"/>
              </w:numPr>
              <w:jc w:val="both"/>
              <w:rPr>
                <w:sz w:val="24"/>
                <w:szCs w:val="24"/>
              </w:rPr>
            </w:pPr>
            <w:r w:rsidRPr="0018325C">
              <w:rPr>
                <w:sz w:val="24"/>
                <w:szCs w:val="24"/>
              </w:rPr>
              <w:t xml:space="preserve">195112, г. Санкт-Петербург, </w:t>
            </w:r>
            <w:proofErr w:type="spellStart"/>
            <w:r w:rsidRPr="0018325C">
              <w:rPr>
                <w:sz w:val="24"/>
                <w:szCs w:val="24"/>
              </w:rPr>
              <w:t>Малоохтинский</w:t>
            </w:r>
            <w:proofErr w:type="spellEnd"/>
            <w:r w:rsidRPr="0018325C">
              <w:rPr>
                <w:sz w:val="24"/>
                <w:szCs w:val="24"/>
              </w:rPr>
              <w:t xml:space="preserve"> пр., д. 64, лит. Б, офис 402</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E360EE" w:rsidP="0018325C">
            <w:pPr>
              <w:pStyle w:val="afff5"/>
              <w:numPr>
                <w:ilvl w:val="0"/>
                <w:numId w:val="30"/>
              </w:numPr>
              <w:jc w:val="both"/>
              <w:rPr>
                <w:sz w:val="24"/>
                <w:szCs w:val="24"/>
              </w:rPr>
            </w:pPr>
            <w:r w:rsidRPr="0018325C">
              <w:rPr>
                <w:sz w:val="24"/>
                <w:szCs w:val="24"/>
              </w:rPr>
              <w:t>432071, г. Ульяновск, ул. Рылеева, д. 41</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E360EE" w:rsidP="0018325C">
            <w:pPr>
              <w:pStyle w:val="afff5"/>
              <w:numPr>
                <w:ilvl w:val="0"/>
                <w:numId w:val="30"/>
              </w:numPr>
              <w:jc w:val="both"/>
              <w:rPr>
                <w:sz w:val="24"/>
                <w:szCs w:val="24"/>
              </w:rPr>
            </w:pPr>
            <w:r w:rsidRPr="0018325C">
              <w:rPr>
                <w:sz w:val="24"/>
                <w:szCs w:val="24"/>
              </w:rPr>
              <w:t>420074, Республика Татарстан, г. Казань, ул. Петербургская, 52</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18325C" w:rsidP="0018325C">
            <w:pPr>
              <w:pStyle w:val="afff5"/>
              <w:numPr>
                <w:ilvl w:val="0"/>
                <w:numId w:val="30"/>
              </w:numPr>
              <w:jc w:val="both"/>
              <w:rPr>
                <w:sz w:val="24"/>
                <w:szCs w:val="24"/>
              </w:rPr>
            </w:pPr>
            <w:r>
              <w:rPr>
                <w:sz w:val="24"/>
                <w:szCs w:val="24"/>
              </w:rPr>
              <w:t xml:space="preserve">357501, </w:t>
            </w:r>
            <w:hyperlink r:id="rId12" w:history="1">
              <w:r w:rsidRPr="0018325C">
                <w:rPr>
                  <w:sz w:val="24"/>
                  <w:szCs w:val="24"/>
                </w:rPr>
                <w:t>Ставропольский край</w:t>
              </w:r>
            </w:hyperlink>
            <w:r>
              <w:rPr>
                <w:sz w:val="24"/>
                <w:szCs w:val="24"/>
              </w:rPr>
              <w:t xml:space="preserve">, </w:t>
            </w:r>
            <w:r w:rsidR="00E360EE" w:rsidRPr="0018325C">
              <w:rPr>
                <w:sz w:val="24"/>
                <w:szCs w:val="24"/>
              </w:rPr>
              <w:t>г. Пятигорск</w:t>
            </w:r>
            <w:r w:rsidRPr="0018325C">
              <w:rPr>
                <w:sz w:val="24"/>
                <w:szCs w:val="24"/>
              </w:rPr>
              <w:t xml:space="preserve">, ул. Крайнего, </w:t>
            </w:r>
            <w:r w:rsidR="00436418" w:rsidRPr="0018325C">
              <w:rPr>
                <w:sz w:val="24"/>
                <w:szCs w:val="24"/>
              </w:rPr>
              <w:t>49</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E360EE" w:rsidP="0018325C">
            <w:pPr>
              <w:pStyle w:val="afff5"/>
              <w:numPr>
                <w:ilvl w:val="0"/>
                <w:numId w:val="30"/>
              </w:numPr>
              <w:jc w:val="both"/>
              <w:rPr>
                <w:sz w:val="24"/>
                <w:szCs w:val="24"/>
              </w:rPr>
            </w:pPr>
            <w:r w:rsidRPr="0018325C">
              <w:rPr>
                <w:sz w:val="24"/>
                <w:szCs w:val="24"/>
              </w:rPr>
              <w:t>344022, г. Ростов-на-Дону, пр. Кировский 40а, 8 этаж.</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E360EE" w:rsidP="0018325C">
            <w:pPr>
              <w:pStyle w:val="afff5"/>
              <w:numPr>
                <w:ilvl w:val="0"/>
                <w:numId w:val="30"/>
              </w:numPr>
              <w:jc w:val="both"/>
              <w:rPr>
                <w:sz w:val="24"/>
                <w:szCs w:val="24"/>
              </w:rPr>
            </w:pPr>
            <w:r w:rsidRPr="0018325C">
              <w:rPr>
                <w:sz w:val="24"/>
                <w:szCs w:val="24"/>
              </w:rPr>
              <w:t>295034, г. Симферополь, ул. Набережная имени 60-летия СССР, д. 37 </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E360EE" w:rsidP="0018325C">
            <w:pPr>
              <w:pStyle w:val="afff5"/>
              <w:numPr>
                <w:ilvl w:val="0"/>
                <w:numId w:val="30"/>
              </w:numPr>
              <w:jc w:val="both"/>
              <w:rPr>
                <w:sz w:val="24"/>
                <w:szCs w:val="24"/>
              </w:rPr>
            </w:pPr>
            <w:r w:rsidRPr="0018325C">
              <w:rPr>
                <w:sz w:val="24"/>
                <w:szCs w:val="24"/>
              </w:rPr>
              <w:t>620142, г. Екатеринбург, ул. 8 марта, д.51А </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E360EE" w:rsidP="0018325C">
            <w:pPr>
              <w:pStyle w:val="afff5"/>
              <w:numPr>
                <w:ilvl w:val="0"/>
                <w:numId w:val="30"/>
              </w:numPr>
              <w:jc w:val="both"/>
              <w:rPr>
                <w:sz w:val="24"/>
                <w:szCs w:val="24"/>
              </w:rPr>
            </w:pPr>
            <w:r w:rsidRPr="0018325C">
              <w:rPr>
                <w:sz w:val="24"/>
                <w:szCs w:val="24"/>
              </w:rPr>
              <w:t>630132, г. Новосибирск, ул. Красноярская, д.35, оф. 1605 </w:t>
            </w:r>
          </w:p>
        </w:tc>
      </w:tr>
      <w:tr w:rsidR="00E360EE" w:rsidRPr="00E360EE" w:rsidTr="00E360EE">
        <w:trPr>
          <w:trHeight w:val="300"/>
        </w:trPr>
        <w:tc>
          <w:tcPr>
            <w:tcW w:w="10080" w:type="dxa"/>
            <w:tcBorders>
              <w:top w:val="nil"/>
              <w:left w:val="nil"/>
              <w:bottom w:val="nil"/>
              <w:right w:val="nil"/>
            </w:tcBorders>
            <w:shd w:val="clear" w:color="auto" w:fill="auto"/>
            <w:noWrap/>
            <w:vAlign w:val="bottom"/>
            <w:hideMark/>
          </w:tcPr>
          <w:p w:rsidR="00E360EE" w:rsidRPr="0018325C" w:rsidRDefault="000C6D32" w:rsidP="0018325C">
            <w:pPr>
              <w:pStyle w:val="afff5"/>
              <w:numPr>
                <w:ilvl w:val="0"/>
                <w:numId w:val="30"/>
              </w:numPr>
              <w:jc w:val="both"/>
              <w:rPr>
                <w:sz w:val="24"/>
                <w:szCs w:val="24"/>
              </w:rPr>
            </w:pPr>
            <w:hyperlink r:id="rId13" w:history="1">
              <w:r w:rsidR="0018325C" w:rsidRPr="0018325C">
                <w:rPr>
                  <w:sz w:val="24"/>
                  <w:szCs w:val="24"/>
                </w:rPr>
                <w:t>690091</w:t>
              </w:r>
            </w:hyperlink>
            <w:r w:rsidR="0018325C" w:rsidRPr="0018325C">
              <w:rPr>
                <w:b/>
                <w:bCs/>
                <w:sz w:val="24"/>
                <w:szCs w:val="24"/>
              </w:rPr>
              <w:t xml:space="preserve">, </w:t>
            </w:r>
            <w:r w:rsidR="00E360EE" w:rsidRPr="0018325C">
              <w:rPr>
                <w:sz w:val="24"/>
                <w:szCs w:val="24"/>
              </w:rPr>
              <w:t>г. Владивосток, ул. Адмирала Фокина, д. 20, оф. 409 </w:t>
            </w:r>
          </w:p>
        </w:tc>
      </w:tr>
    </w:tbl>
    <w:p w:rsidR="00B205B0" w:rsidRPr="00B205B0" w:rsidRDefault="00B205B0" w:rsidP="0018325C">
      <w:pPr>
        <w:pStyle w:val="afff5"/>
        <w:jc w:val="both"/>
        <w:rPr>
          <w:b/>
          <w:color w:val="000000"/>
          <w:sz w:val="24"/>
          <w:szCs w:val="24"/>
        </w:rPr>
      </w:pPr>
    </w:p>
    <w:bookmarkEnd w:id="89"/>
    <w:p w:rsidR="003A5C0A" w:rsidRDefault="003A5C0A" w:rsidP="00D26D4F">
      <w:pPr>
        <w:jc w:val="both"/>
        <w:rPr>
          <w:bCs/>
          <w:sz w:val="24"/>
          <w:szCs w:val="24"/>
        </w:rPr>
      </w:pPr>
      <w:r>
        <w:rPr>
          <w:sz w:val="24"/>
          <w:szCs w:val="24"/>
        </w:rPr>
        <w:t>1</w:t>
      </w:r>
      <w:r w:rsidRPr="00A8501A">
        <w:rPr>
          <w:sz w:val="24"/>
          <w:szCs w:val="24"/>
        </w:rPr>
        <w:t>.2.</w:t>
      </w:r>
      <w:r w:rsidR="00833441">
        <w:rPr>
          <w:sz w:val="24"/>
          <w:szCs w:val="24"/>
        </w:rPr>
        <w:t xml:space="preserve"> </w:t>
      </w:r>
      <w:r>
        <w:rPr>
          <w:color w:val="000000"/>
          <w:sz w:val="24"/>
          <w:szCs w:val="24"/>
        </w:rPr>
        <w:t>Срок</w:t>
      </w:r>
      <w:r w:rsidR="00B50121">
        <w:rPr>
          <w:color w:val="000000"/>
          <w:sz w:val="24"/>
          <w:szCs w:val="24"/>
        </w:rPr>
        <w:t xml:space="preserve"> </w:t>
      </w:r>
      <w:r w:rsidR="000A37F8">
        <w:rPr>
          <w:color w:val="000000"/>
          <w:sz w:val="24"/>
          <w:szCs w:val="24"/>
        </w:rPr>
        <w:t xml:space="preserve">изготовления и </w:t>
      </w:r>
      <w:r w:rsidR="00642829">
        <w:rPr>
          <w:color w:val="000000"/>
          <w:sz w:val="24"/>
          <w:szCs w:val="24"/>
        </w:rPr>
        <w:t xml:space="preserve">поставки </w:t>
      </w:r>
      <w:r w:rsidR="00171C0F">
        <w:rPr>
          <w:color w:val="000000"/>
          <w:sz w:val="24"/>
          <w:szCs w:val="24"/>
        </w:rPr>
        <w:t>товара</w:t>
      </w:r>
      <w:r>
        <w:rPr>
          <w:iCs/>
          <w:sz w:val="24"/>
          <w:szCs w:val="24"/>
        </w:rPr>
        <w:t xml:space="preserve"> не</w:t>
      </w:r>
      <w:r w:rsidR="00642829">
        <w:rPr>
          <w:iCs/>
          <w:sz w:val="24"/>
          <w:szCs w:val="24"/>
        </w:rPr>
        <w:t xml:space="preserve"> должен превышать</w:t>
      </w:r>
      <w:r>
        <w:rPr>
          <w:iCs/>
          <w:sz w:val="24"/>
          <w:szCs w:val="24"/>
        </w:rPr>
        <w:t xml:space="preserve"> </w:t>
      </w:r>
      <w:r w:rsidR="00FC4B1A">
        <w:rPr>
          <w:bCs/>
          <w:sz w:val="24"/>
          <w:szCs w:val="24"/>
        </w:rPr>
        <w:t>10</w:t>
      </w:r>
      <w:r w:rsidR="007B3C24">
        <w:rPr>
          <w:bCs/>
          <w:sz w:val="24"/>
          <w:szCs w:val="24"/>
        </w:rPr>
        <w:t xml:space="preserve"> </w:t>
      </w:r>
      <w:r w:rsidRPr="00CD6209">
        <w:rPr>
          <w:bCs/>
          <w:sz w:val="24"/>
          <w:szCs w:val="24"/>
        </w:rPr>
        <w:t>(</w:t>
      </w:r>
      <w:r w:rsidR="00FC4B1A">
        <w:rPr>
          <w:bCs/>
          <w:sz w:val="24"/>
          <w:szCs w:val="24"/>
        </w:rPr>
        <w:t>Десяти</w:t>
      </w:r>
      <w:r w:rsidR="00451D5B">
        <w:rPr>
          <w:bCs/>
          <w:sz w:val="24"/>
          <w:szCs w:val="24"/>
        </w:rPr>
        <w:t xml:space="preserve">) </w:t>
      </w:r>
      <w:r w:rsidR="00171C0F">
        <w:rPr>
          <w:bCs/>
          <w:sz w:val="24"/>
          <w:szCs w:val="24"/>
        </w:rPr>
        <w:t>рабочих</w:t>
      </w:r>
      <w:r w:rsidRPr="00CD6209">
        <w:rPr>
          <w:bCs/>
          <w:sz w:val="24"/>
          <w:szCs w:val="24"/>
        </w:rPr>
        <w:t xml:space="preserve"> дн</w:t>
      </w:r>
      <w:r w:rsidR="00171C0F">
        <w:rPr>
          <w:bCs/>
          <w:sz w:val="24"/>
          <w:szCs w:val="24"/>
        </w:rPr>
        <w:t>ей</w:t>
      </w:r>
      <w:r>
        <w:rPr>
          <w:b/>
          <w:i/>
          <w:iCs/>
          <w:color w:val="FF0000"/>
          <w:sz w:val="24"/>
          <w:szCs w:val="24"/>
        </w:rPr>
        <w:t xml:space="preserve"> </w:t>
      </w:r>
      <w:r>
        <w:rPr>
          <w:bCs/>
          <w:sz w:val="24"/>
          <w:szCs w:val="24"/>
        </w:rPr>
        <w:t xml:space="preserve">с момента </w:t>
      </w:r>
      <w:r w:rsidR="0018325C">
        <w:rPr>
          <w:bCs/>
          <w:sz w:val="24"/>
          <w:szCs w:val="24"/>
        </w:rPr>
        <w:t>подписания договора</w:t>
      </w:r>
      <w:r w:rsidR="00FF3A03">
        <w:rPr>
          <w:bCs/>
          <w:sz w:val="24"/>
          <w:szCs w:val="24"/>
        </w:rPr>
        <w:t>.</w:t>
      </w:r>
    </w:p>
    <w:p w:rsidR="00833441" w:rsidRDefault="00833441" w:rsidP="00D26D4F">
      <w:pPr>
        <w:jc w:val="both"/>
        <w:rPr>
          <w:bCs/>
          <w:sz w:val="24"/>
          <w:szCs w:val="24"/>
        </w:rPr>
      </w:pPr>
    </w:p>
    <w:p w:rsidR="00833441" w:rsidRPr="00833441" w:rsidRDefault="00833441" w:rsidP="00D26D4F">
      <w:pPr>
        <w:jc w:val="both"/>
        <w:rPr>
          <w:b/>
          <w:bCs/>
          <w:sz w:val="24"/>
          <w:szCs w:val="24"/>
        </w:rPr>
      </w:pPr>
      <w:r w:rsidRPr="00833441">
        <w:rPr>
          <w:b/>
          <w:bCs/>
          <w:sz w:val="24"/>
          <w:szCs w:val="24"/>
        </w:rPr>
        <w:t xml:space="preserve">2. Условия оплаты </w:t>
      </w:r>
      <w:r>
        <w:rPr>
          <w:b/>
          <w:bCs/>
          <w:sz w:val="24"/>
          <w:szCs w:val="24"/>
        </w:rPr>
        <w:t>товара</w:t>
      </w:r>
    </w:p>
    <w:p w:rsidR="00D26D4F" w:rsidRPr="0018325C" w:rsidRDefault="00833441" w:rsidP="00D26D4F">
      <w:pPr>
        <w:jc w:val="both"/>
        <w:rPr>
          <w:iCs/>
          <w:sz w:val="24"/>
          <w:szCs w:val="24"/>
        </w:rPr>
      </w:pPr>
      <w:r>
        <w:rPr>
          <w:sz w:val="24"/>
          <w:szCs w:val="24"/>
        </w:rPr>
        <w:t xml:space="preserve">2.1. </w:t>
      </w:r>
      <w:r w:rsidR="0018325C" w:rsidRPr="0018325C">
        <w:rPr>
          <w:iCs/>
          <w:sz w:val="24"/>
          <w:szCs w:val="24"/>
        </w:rPr>
        <w:t>Предоплата 50% в течение 5 дней после подписания договора, 50 % суммы по факту выполненных услуг после предоставления Акты выполненных услуг.</w:t>
      </w:r>
    </w:p>
    <w:p w:rsidR="00833441" w:rsidRDefault="00833441" w:rsidP="00D26D4F">
      <w:pPr>
        <w:jc w:val="both"/>
        <w:rPr>
          <w:sz w:val="24"/>
          <w:szCs w:val="24"/>
        </w:rPr>
      </w:pPr>
    </w:p>
    <w:p w:rsidR="00A01B45" w:rsidRDefault="00833441" w:rsidP="00406E96">
      <w:r>
        <w:rPr>
          <w:b/>
          <w:bCs/>
          <w:sz w:val="24"/>
          <w:szCs w:val="24"/>
        </w:rPr>
        <w:t>3</w:t>
      </w:r>
      <w:r w:rsidR="003A5C0A" w:rsidRPr="00221504">
        <w:rPr>
          <w:b/>
          <w:bCs/>
          <w:sz w:val="24"/>
          <w:szCs w:val="24"/>
        </w:rPr>
        <w:t xml:space="preserve">. </w:t>
      </w:r>
      <w:r w:rsidR="003A5C0A">
        <w:rPr>
          <w:b/>
          <w:bCs/>
          <w:sz w:val="24"/>
          <w:szCs w:val="24"/>
        </w:rPr>
        <w:t xml:space="preserve">Перечень, количество и технические характеристики </w:t>
      </w:r>
      <w:r w:rsidR="003A5C0A" w:rsidRPr="00CA4939">
        <w:rPr>
          <w:b/>
          <w:bCs/>
          <w:sz w:val="24"/>
          <w:szCs w:val="24"/>
        </w:rPr>
        <w:t>товара</w:t>
      </w:r>
      <w:r w:rsidR="00A01B45" w:rsidRPr="00A01B45">
        <w:t xml:space="preserve"> </w:t>
      </w:r>
    </w:p>
    <w:p w:rsidR="008A0A44" w:rsidRDefault="008A0A44" w:rsidP="00406E96"/>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560"/>
        <w:gridCol w:w="2693"/>
        <w:gridCol w:w="4961"/>
        <w:gridCol w:w="879"/>
      </w:tblGrid>
      <w:tr w:rsidR="00FA32A1" w:rsidRPr="0024349E" w:rsidTr="002A505B">
        <w:trPr>
          <w:trHeight w:val="911"/>
        </w:trPr>
        <w:tc>
          <w:tcPr>
            <w:tcW w:w="568" w:type="dxa"/>
            <w:vAlign w:val="center"/>
          </w:tcPr>
          <w:p w:rsidR="00FA32A1" w:rsidRPr="0084351E" w:rsidRDefault="00FA32A1" w:rsidP="008E4AF1">
            <w:pPr>
              <w:ind w:left="-142" w:right="-108"/>
              <w:jc w:val="center"/>
              <w:rPr>
                <w:sz w:val="24"/>
                <w:szCs w:val="24"/>
              </w:rPr>
            </w:pPr>
            <w:r w:rsidRPr="0084351E">
              <w:rPr>
                <w:sz w:val="24"/>
                <w:szCs w:val="24"/>
              </w:rPr>
              <w:t>№ п/п</w:t>
            </w:r>
          </w:p>
        </w:tc>
        <w:tc>
          <w:tcPr>
            <w:tcW w:w="1560" w:type="dxa"/>
            <w:vAlign w:val="center"/>
          </w:tcPr>
          <w:p w:rsidR="00FA32A1" w:rsidRPr="0084351E" w:rsidRDefault="00FA32A1" w:rsidP="0084351E">
            <w:pPr>
              <w:ind w:left="-142" w:right="-108"/>
              <w:jc w:val="center"/>
              <w:rPr>
                <w:sz w:val="24"/>
                <w:szCs w:val="24"/>
              </w:rPr>
            </w:pPr>
            <w:r w:rsidRPr="0084351E">
              <w:rPr>
                <w:sz w:val="24"/>
                <w:szCs w:val="24"/>
              </w:rPr>
              <w:t>Наименование товара</w:t>
            </w:r>
          </w:p>
        </w:tc>
        <w:tc>
          <w:tcPr>
            <w:tcW w:w="2693" w:type="dxa"/>
          </w:tcPr>
          <w:p w:rsidR="00FA32A1" w:rsidRPr="0084351E" w:rsidRDefault="00FA32A1" w:rsidP="0084351E">
            <w:pPr>
              <w:ind w:left="-142" w:right="-108" w:firstLine="142"/>
              <w:rPr>
                <w:sz w:val="24"/>
                <w:szCs w:val="24"/>
              </w:rPr>
            </w:pPr>
          </w:p>
          <w:p w:rsidR="00FA32A1" w:rsidRPr="0084351E" w:rsidRDefault="00FA32A1" w:rsidP="0084351E">
            <w:pPr>
              <w:ind w:left="-142" w:right="-108" w:firstLine="142"/>
              <w:rPr>
                <w:sz w:val="24"/>
                <w:szCs w:val="24"/>
              </w:rPr>
            </w:pPr>
            <w:r w:rsidRPr="0084351E">
              <w:rPr>
                <w:sz w:val="24"/>
                <w:szCs w:val="24"/>
              </w:rPr>
              <w:t>Название макета</w:t>
            </w:r>
            <w:r w:rsidR="00635C73">
              <w:rPr>
                <w:sz w:val="24"/>
                <w:szCs w:val="24"/>
              </w:rPr>
              <w:t xml:space="preserve"> </w:t>
            </w:r>
          </w:p>
        </w:tc>
        <w:tc>
          <w:tcPr>
            <w:tcW w:w="4961" w:type="dxa"/>
            <w:vAlign w:val="center"/>
          </w:tcPr>
          <w:p w:rsidR="00FA32A1" w:rsidRPr="0084351E" w:rsidRDefault="00FA32A1" w:rsidP="0084351E">
            <w:pPr>
              <w:ind w:right="-108"/>
              <w:rPr>
                <w:sz w:val="24"/>
                <w:szCs w:val="24"/>
              </w:rPr>
            </w:pPr>
            <w:r w:rsidRPr="0084351E">
              <w:rPr>
                <w:sz w:val="24"/>
                <w:szCs w:val="24"/>
              </w:rPr>
              <w:t>Функциональные характеристики (потребительские свойства), качественные характеристики</w:t>
            </w:r>
          </w:p>
        </w:tc>
        <w:tc>
          <w:tcPr>
            <w:tcW w:w="879" w:type="dxa"/>
            <w:vAlign w:val="center"/>
          </w:tcPr>
          <w:p w:rsidR="00FA32A1" w:rsidRPr="0084351E" w:rsidRDefault="00FA32A1" w:rsidP="00107498">
            <w:pPr>
              <w:ind w:left="-142" w:right="-108" w:hanging="108"/>
              <w:jc w:val="center"/>
              <w:rPr>
                <w:sz w:val="24"/>
                <w:szCs w:val="24"/>
              </w:rPr>
            </w:pPr>
          </w:p>
          <w:p w:rsidR="00107498" w:rsidRDefault="00FA32A1" w:rsidP="00107498">
            <w:pPr>
              <w:ind w:left="249" w:right="-108" w:hanging="249"/>
              <w:jc w:val="center"/>
              <w:rPr>
                <w:sz w:val="24"/>
                <w:szCs w:val="24"/>
              </w:rPr>
            </w:pPr>
            <w:r w:rsidRPr="0084351E">
              <w:rPr>
                <w:sz w:val="24"/>
                <w:szCs w:val="24"/>
              </w:rPr>
              <w:t>Кол-во,</w:t>
            </w:r>
          </w:p>
          <w:p w:rsidR="00FA32A1" w:rsidRPr="0084351E" w:rsidRDefault="00FA32A1" w:rsidP="00107498">
            <w:pPr>
              <w:ind w:left="-142" w:right="-108" w:hanging="249"/>
              <w:jc w:val="center"/>
              <w:rPr>
                <w:sz w:val="24"/>
                <w:szCs w:val="24"/>
              </w:rPr>
            </w:pPr>
            <w:r w:rsidRPr="0084351E">
              <w:rPr>
                <w:sz w:val="24"/>
                <w:szCs w:val="24"/>
              </w:rPr>
              <w:t>шт.</w:t>
            </w:r>
          </w:p>
          <w:p w:rsidR="00FA32A1" w:rsidRPr="0084351E" w:rsidRDefault="00FA32A1" w:rsidP="00107498">
            <w:pPr>
              <w:ind w:left="-142" w:right="-108" w:hanging="108"/>
              <w:jc w:val="center"/>
              <w:rPr>
                <w:sz w:val="24"/>
                <w:szCs w:val="24"/>
              </w:rPr>
            </w:pPr>
          </w:p>
        </w:tc>
      </w:tr>
      <w:tr w:rsidR="00FA32A1" w:rsidRPr="0024349E" w:rsidTr="002A505B">
        <w:trPr>
          <w:trHeight w:val="228"/>
        </w:trPr>
        <w:tc>
          <w:tcPr>
            <w:tcW w:w="568" w:type="dxa"/>
          </w:tcPr>
          <w:p w:rsidR="00FA32A1" w:rsidRPr="0084351E" w:rsidRDefault="00FA32A1" w:rsidP="00CA2ECD">
            <w:pPr>
              <w:autoSpaceDE w:val="0"/>
              <w:autoSpaceDN w:val="0"/>
              <w:adjustRightInd w:val="0"/>
              <w:jc w:val="center"/>
              <w:rPr>
                <w:sz w:val="24"/>
                <w:szCs w:val="24"/>
              </w:rPr>
            </w:pPr>
            <w:r w:rsidRPr="0084351E">
              <w:rPr>
                <w:sz w:val="24"/>
                <w:szCs w:val="24"/>
              </w:rPr>
              <w:t>1</w:t>
            </w:r>
          </w:p>
        </w:tc>
        <w:tc>
          <w:tcPr>
            <w:tcW w:w="1560" w:type="dxa"/>
          </w:tcPr>
          <w:p w:rsidR="00FA32A1" w:rsidRPr="0084351E" w:rsidRDefault="00FA32A1" w:rsidP="00CA2ECD">
            <w:pPr>
              <w:autoSpaceDE w:val="0"/>
              <w:autoSpaceDN w:val="0"/>
              <w:adjustRightInd w:val="0"/>
              <w:ind w:left="-108" w:right="-108"/>
              <w:jc w:val="center"/>
              <w:rPr>
                <w:sz w:val="24"/>
                <w:szCs w:val="24"/>
              </w:rPr>
            </w:pPr>
            <w:r w:rsidRPr="0084351E">
              <w:rPr>
                <w:sz w:val="24"/>
                <w:szCs w:val="24"/>
              </w:rPr>
              <w:t>3</w:t>
            </w:r>
          </w:p>
        </w:tc>
        <w:tc>
          <w:tcPr>
            <w:tcW w:w="2693" w:type="dxa"/>
          </w:tcPr>
          <w:p w:rsidR="00FA32A1" w:rsidRPr="0084351E" w:rsidRDefault="00FA32A1" w:rsidP="00CA2ECD">
            <w:pPr>
              <w:ind w:left="-142" w:right="-108" w:firstLine="142"/>
              <w:jc w:val="center"/>
              <w:rPr>
                <w:sz w:val="24"/>
                <w:szCs w:val="24"/>
              </w:rPr>
            </w:pPr>
            <w:r w:rsidRPr="0084351E">
              <w:rPr>
                <w:sz w:val="24"/>
                <w:szCs w:val="24"/>
              </w:rPr>
              <w:t>2</w:t>
            </w:r>
          </w:p>
        </w:tc>
        <w:tc>
          <w:tcPr>
            <w:tcW w:w="4961" w:type="dxa"/>
          </w:tcPr>
          <w:p w:rsidR="00FA32A1" w:rsidRPr="0084351E" w:rsidRDefault="00FA32A1" w:rsidP="00CA2ECD">
            <w:pPr>
              <w:ind w:right="-108"/>
              <w:jc w:val="center"/>
              <w:rPr>
                <w:sz w:val="24"/>
                <w:szCs w:val="24"/>
              </w:rPr>
            </w:pPr>
            <w:r w:rsidRPr="0084351E">
              <w:rPr>
                <w:sz w:val="24"/>
                <w:szCs w:val="24"/>
              </w:rPr>
              <w:t>4</w:t>
            </w:r>
          </w:p>
        </w:tc>
        <w:tc>
          <w:tcPr>
            <w:tcW w:w="879" w:type="dxa"/>
            <w:vAlign w:val="center"/>
          </w:tcPr>
          <w:p w:rsidR="00FA32A1" w:rsidRPr="0084351E" w:rsidRDefault="00FA32A1" w:rsidP="00CA2ECD">
            <w:pPr>
              <w:ind w:left="-142" w:right="-108" w:hanging="108"/>
              <w:jc w:val="center"/>
              <w:rPr>
                <w:sz w:val="24"/>
                <w:szCs w:val="24"/>
              </w:rPr>
            </w:pPr>
            <w:r w:rsidRPr="0084351E">
              <w:rPr>
                <w:sz w:val="24"/>
                <w:szCs w:val="24"/>
              </w:rPr>
              <w:t>6</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1</w:t>
            </w:r>
          </w:p>
        </w:tc>
        <w:tc>
          <w:tcPr>
            <w:tcW w:w="1560" w:type="dxa"/>
            <w:vAlign w:val="center"/>
          </w:tcPr>
          <w:p w:rsidR="00FA32A1" w:rsidRPr="0084351E" w:rsidRDefault="00FA32A1" w:rsidP="00C25A84">
            <w:pPr>
              <w:autoSpaceDE w:val="0"/>
              <w:autoSpaceDN w:val="0"/>
              <w:adjustRightInd w:val="0"/>
              <w:ind w:right="-108"/>
              <w:rPr>
                <w:sz w:val="24"/>
                <w:szCs w:val="24"/>
              </w:rPr>
            </w:pPr>
            <w:r w:rsidRPr="0084351E">
              <w:rPr>
                <w:sz w:val="24"/>
                <w:szCs w:val="24"/>
              </w:rPr>
              <w:t>Ручка</w:t>
            </w:r>
          </w:p>
        </w:tc>
        <w:tc>
          <w:tcPr>
            <w:tcW w:w="2693" w:type="dxa"/>
            <w:vAlign w:val="center"/>
          </w:tcPr>
          <w:p w:rsidR="00FA32A1" w:rsidRPr="0084351E" w:rsidRDefault="00FA32A1" w:rsidP="0084351E">
            <w:pPr>
              <w:ind w:left="-142" w:right="-108" w:firstLine="142"/>
              <w:rPr>
                <w:sz w:val="24"/>
                <w:szCs w:val="24"/>
              </w:rPr>
            </w:pPr>
            <w:proofErr w:type="spellStart"/>
            <w:r w:rsidRPr="0084351E">
              <w:rPr>
                <w:sz w:val="24"/>
                <w:szCs w:val="24"/>
              </w:rPr>
              <w:t>ASI_ручка.eps</w:t>
            </w:r>
            <w:proofErr w:type="spellEnd"/>
          </w:p>
        </w:tc>
        <w:tc>
          <w:tcPr>
            <w:tcW w:w="4961" w:type="dxa"/>
            <w:vAlign w:val="center"/>
          </w:tcPr>
          <w:p w:rsidR="00FA32A1" w:rsidRPr="00271958" w:rsidRDefault="00FA32A1" w:rsidP="0084351E">
            <w:pPr>
              <w:ind w:right="-108"/>
              <w:rPr>
                <w:sz w:val="24"/>
                <w:szCs w:val="24"/>
              </w:rPr>
            </w:pPr>
            <w:r w:rsidRPr="00271958">
              <w:rPr>
                <w:sz w:val="24"/>
                <w:szCs w:val="24"/>
              </w:rPr>
              <w:t xml:space="preserve">Ручка </w:t>
            </w:r>
            <w:proofErr w:type="spellStart"/>
            <w:proofErr w:type="gramStart"/>
            <w:r w:rsidRPr="00271958">
              <w:rPr>
                <w:sz w:val="24"/>
                <w:szCs w:val="24"/>
              </w:rPr>
              <w:t>Prodir</w:t>
            </w:r>
            <w:proofErr w:type="spellEnd"/>
            <w:r w:rsidRPr="00271958">
              <w:rPr>
                <w:sz w:val="24"/>
                <w:szCs w:val="24"/>
              </w:rPr>
              <w:t xml:space="preserve"> .</w:t>
            </w:r>
            <w:proofErr w:type="gramEnd"/>
          </w:p>
          <w:p w:rsidR="00FA32A1" w:rsidRPr="0084351E" w:rsidRDefault="00FA32A1" w:rsidP="0084351E">
            <w:pPr>
              <w:ind w:right="-108"/>
              <w:rPr>
                <w:sz w:val="24"/>
                <w:szCs w:val="24"/>
              </w:rPr>
            </w:pPr>
            <w:r w:rsidRPr="0084351E">
              <w:rPr>
                <w:sz w:val="24"/>
                <w:szCs w:val="24"/>
              </w:rPr>
              <w:t xml:space="preserve">Цвет красный </w:t>
            </w:r>
            <w:proofErr w:type="spellStart"/>
            <w:r w:rsidRPr="0084351E">
              <w:rPr>
                <w:sz w:val="24"/>
                <w:szCs w:val="24"/>
              </w:rPr>
              <w:t>фростированный</w:t>
            </w:r>
            <w:proofErr w:type="spellEnd"/>
            <w:r w:rsidRPr="0084351E">
              <w:rPr>
                <w:sz w:val="24"/>
                <w:szCs w:val="24"/>
              </w:rPr>
              <w:t>, нанесение 1 цвет, белый в 2 удара.</w:t>
            </w:r>
          </w:p>
        </w:tc>
        <w:tc>
          <w:tcPr>
            <w:tcW w:w="879" w:type="dxa"/>
            <w:vAlign w:val="center"/>
          </w:tcPr>
          <w:p w:rsidR="00FA32A1" w:rsidRPr="0084351E" w:rsidRDefault="00FA32A1" w:rsidP="002A505B">
            <w:pPr>
              <w:ind w:left="-79" w:right="-108" w:hanging="108"/>
              <w:jc w:val="center"/>
              <w:rPr>
                <w:sz w:val="24"/>
                <w:szCs w:val="24"/>
              </w:rPr>
            </w:pPr>
            <w:r w:rsidRPr="0084351E">
              <w:rPr>
                <w:sz w:val="24"/>
                <w:szCs w:val="24"/>
              </w:rPr>
              <w:t>4000</w:t>
            </w:r>
          </w:p>
        </w:tc>
      </w:tr>
      <w:tr w:rsidR="00FA32A1" w:rsidRPr="0024349E" w:rsidTr="002A505B">
        <w:trPr>
          <w:trHeight w:val="802"/>
        </w:trPr>
        <w:tc>
          <w:tcPr>
            <w:tcW w:w="568" w:type="dxa"/>
            <w:vAlign w:val="center"/>
          </w:tcPr>
          <w:p w:rsidR="00FA32A1" w:rsidRPr="0084351E" w:rsidRDefault="00FA32A1" w:rsidP="00EF329C">
            <w:pPr>
              <w:jc w:val="center"/>
              <w:rPr>
                <w:sz w:val="24"/>
                <w:szCs w:val="24"/>
              </w:rPr>
            </w:pPr>
            <w:r w:rsidRPr="0084351E">
              <w:rPr>
                <w:sz w:val="24"/>
                <w:szCs w:val="24"/>
              </w:rPr>
              <w:t>2</w:t>
            </w:r>
          </w:p>
        </w:tc>
        <w:tc>
          <w:tcPr>
            <w:tcW w:w="1560" w:type="dxa"/>
            <w:vAlign w:val="center"/>
          </w:tcPr>
          <w:p w:rsidR="00FA32A1" w:rsidRPr="0084351E" w:rsidRDefault="00FA32A1" w:rsidP="00C25A84">
            <w:pPr>
              <w:autoSpaceDE w:val="0"/>
              <w:autoSpaceDN w:val="0"/>
              <w:adjustRightInd w:val="0"/>
              <w:ind w:right="-108"/>
              <w:rPr>
                <w:sz w:val="24"/>
                <w:szCs w:val="24"/>
              </w:rPr>
            </w:pPr>
            <w:r w:rsidRPr="0084351E">
              <w:rPr>
                <w:sz w:val="24"/>
                <w:szCs w:val="24"/>
              </w:rPr>
              <w:t>Блокнот</w:t>
            </w:r>
          </w:p>
        </w:tc>
        <w:tc>
          <w:tcPr>
            <w:tcW w:w="2693" w:type="dxa"/>
            <w:vAlign w:val="center"/>
          </w:tcPr>
          <w:p w:rsidR="00FA32A1" w:rsidRPr="0084351E" w:rsidRDefault="00FA32A1" w:rsidP="0084351E">
            <w:pPr>
              <w:ind w:left="-142" w:right="-108" w:firstLine="142"/>
              <w:rPr>
                <w:sz w:val="24"/>
                <w:szCs w:val="24"/>
              </w:rPr>
            </w:pPr>
            <w:proofErr w:type="spellStart"/>
            <w:r w:rsidRPr="0084351E">
              <w:rPr>
                <w:sz w:val="24"/>
                <w:szCs w:val="24"/>
              </w:rPr>
              <w:t>ASI_блокнот_блок.eps</w:t>
            </w:r>
            <w:proofErr w:type="spellEnd"/>
          </w:p>
          <w:p w:rsidR="00FA32A1" w:rsidRPr="0084351E" w:rsidRDefault="00FA32A1" w:rsidP="00CA2ECD">
            <w:pPr>
              <w:ind w:right="-108"/>
              <w:rPr>
                <w:sz w:val="24"/>
                <w:szCs w:val="24"/>
              </w:rPr>
            </w:pPr>
            <w:proofErr w:type="spellStart"/>
            <w:r w:rsidRPr="0084351E">
              <w:rPr>
                <w:sz w:val="24"/>
                <w:szCs w:val="24"/>
              </w:rPr>
              <w:t>ASI_блокнот_обложка.eps</w:t>
            </w:r>
            <w:proofErr w:type="spellEnd"/>
          </w:p>
        </w:tc>
        <w:tc>
          <w:tcPr>
            <w:tcW w:w="4961" w:type="dxa"/>
            <w:vAlign w:val="center"/>
          </w:tcPr>
          <w:p w:rsidR="00FA32A1" w:rsidRPr="008E4AF1" w:rsidRDefault="00FA32A1" w:rsidP="0084351E">
            <w:pPr>
              <w:ind w:right="-108"/>
              <w:rPr>
                <w:sz w:val="24"/>
                <w:szCs w:val="24"/>
              </w:rPr>
            </w:pPr>
            <w:r w:rsidRPr="008E4AF1">
              <w:rPr>
                <w:sz w:val="24"/>
                <w:szCs w:val="24"/>
              </w:rPr>
              <w:t xml:space="preserve"> Блокнот на скрытой пружине.</w:t>
            </w:r>
          </w:p>
          <w:p w:rsidR="00FA32A1" w:rsidRPr="008E4AF1" w:rsidRDefault="00FA32A1" w:rsidP="0084351E">
            <w:pPr>
              <w:ind w:right="-108"/>
              <w:rPr>
                <w:sz w:val="24"/>
                <w:szCs w:val="24"/>
              </w:rPr>
            </w:pPr>
            <w:r w:rsidRPr="008E4AF1">
              <w:rPr>
                <w:sz w:val="24"/>
                <w:szCs w:val="24"/>
              </w:rPr>
              <w:t xml:space="preserve">Формат А5. Блок - офсетная бумага 100 гр., печать 4+4, 25 листов, пружина 6 мм, белая. </w:t>
            </w:r>
          </w:p>
          <w:p w:rsidR="00FA32A1" w:rsidRPr="008E4AF1" w:rsidRDefault="00FA32A1" w:rsidP="0084351E">
            <w:pPr>
              <w:ind w:right="-108"/>
              <w:rPr>
                <w:sz w:val="24"/>
                <w:szCs w:val="24"/>
              </w:rPr>
            </w:pPr>
            <w:r w:rsidRPr="008E4AF1">
              <w:rPr>
                <w:sz w:val="24"/>
                <w:szCs w:val="24"/>
              </w:rPr>
              <w:t xml:space="preserve">Обложка 304х210 мм - картон односторонний 300 </w:t>
            </w:r>
            <w:proofErr w:type="spellStart"/>
            <w:r w:rsidRPr="008E4AF1">
              <w:rPr>
                <w:sz w:val="24"/>
                <w:szCs w:val="24"/>
              </w:rPr>
              <w:t>гр</w:t>
            </w:r>
            <w:proofErr w:type="spellEnd"/>
            <w:r w:rsidRPr="008E4AF1">
              <w:rPr>
                <w:sz w:val="24"/>
                <w:szCs w:val="24"/>
              </w:rPr>
              <w:t xml:space="preserve">, печать 4+0, матовая </w:t>
            </w:r>
            <w:proofErr w:type="spellStart"/>
            <w:r w:rsidRPr="008E4AF1">
              <w:rPr>
                <w:sz w:val="24"/>
                <w:szCs w:val="24"/>
              </w:rPr>
              <w:t>ламинация</w:t>
            </w:r>
            <w:proofErr w:type="spellEnd"/>
            <w:r w:rsidRPr="008E4AF1">
              <w:rPr>
                <w:sz w:val="24"/>
                <w:szCs w:val="24"/>
              </w:rPr>
              <w:t xml:space="preserve"> 1+0, </w:t>
            </w:r>
          </w:p>
          <w:p w:rsidR="00FA32A1" w:rsidRPr="0084351E" w:rsidRDefault="00FA32A1" w:rsidP="0084351E">
            <w:pPr>
              <w:ind w:right="-108"/>
              <w:rPr>
                <w:sz w:val="24"/>
                <w:szCs w:val="24"/>
              </w:rPr>
            </w:pPr>
            <w:r w:rsidRPr="0084351E">
              <w:rPr>
                <w:sz w:val="24"/>
                <w:szCs w:val="24"/>
              </w:rPr>
              <w:t xml:space="preserve">3 </w:t>
            </w:r>
            <w:proofErr w:type="spellStart"/>
            <w:r w:rsidRPr="0084351E">
              <w:rPr>
                <w:sz w:val="24"/>
                <w:szCs w:val="24"/>
              </w:rPr>
              <w:t>биговки</w:t>
            </w:r>
            <w:proofErr w:type="spellEnd"/>
            <w:r w:rsidRPr="0084351E">
              <w:rPr>
                <w:sz w:val="24"/>
                <w:szCs w:val="24"/>
              </w:rPr>
              <w:t xml:space="preserve">, тиснение </w:t>
            </w:r>
            <w:proofErr w:type="spellStart"/>
            <w:r w:rsidRPr="0084351E">
              <w:rPr>
                <w:sz w:val="24"/>
                <w:szCs w:val="24"/>
              </w:rPr>
              <w:t>блинтовое</w:t>
            </w:r>
            <w:proofErr w:type="spellEnd"/>
            <w:r w:rsidRPr="0084351E">
              <w:rPr>
                <w:sz w:val="24"/>
                <w:szCs w:val="24"/>
              </w:rPr>
              <w:t xml:space="preserve"> прозрачной пленкой.</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4000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3</w:t>
            </w:r>
          </w:p>
        </w:tc>
        <w:tc>
          <w:tcPr>
            <w:tcW w:w="1560" w:type="dxa"/>
            <w:vAlign w:val="center"/>
          </w:tcPr>
          <w:p w:rsidR="00FA32A1" w:rsidRPr="0084351E" w:rsidRDefault="00FA32A1" w:rsidP="00C25A84">
            <w:pPr>
              <w:autoSpaceDE w:val="0"/>
              <w:autoSpaceDN w:val="0"/>
              <w:adjustRightInd w:val="0"/>
              <w:ind w:right="-108"/>
              <w:rPr>
                <w:sz w:val="24"/>
                <w:szCs w:val="24"/>
              </w:rPr>
            </w:pPr>
            <w:r w:rsidRPr="0084351E">
              <w:rPr>
                <w:sz w:val="24"/>
                <w:szCs w:val="24"/>
              </w:rPr>
              <w:t>Папка для бумаг</w:t>
            </w:r>
          </w:p>
        </w:tc>
        <w:tc>
          <w:tcPr>
            <w:tcW w:w="2693" w:type="dxa"/>
            <w:vAlign w:val="center"/>
          </w:tcPr>
          <w:p w:rsidR="00FA32A1" w:rsidRPr="00E319B9" w:rsidRDefault="00FA32A1" w:rsidP="0084351E">
            <w:pPr>
              <w:ind w:left="-142" w:right="-108" w:firstLine="142"/>
              <w:rPr>
                <w:sz w:val="24"/>
                <w:szCs w:val="24"/>
              </w:rPr>
            </w:pPr>
          </w:p>
          <w:p w:rsidR="00FA32A1" w:rsidRPr="0084351E" w:rsidRDefault="00FA32A1" w:rsidP="0084351E">
            <w:pPr>
              <w:ind w:left="-142" w:right="-108" w:firstLine="142"/>
              <w:rPr>
                <w:sz w:val="24"/>
                <w:szCs w:val="24"/>
              </w:rPr>
            </w:pPr>
            <w:proofErr w:type="spellStart"/>
            <w:r w:rsidRPr="0084351E">
              <w:rPr>
                <w:sz w:val="24"/>
                <w:szCs w:val="24"/>
              </w:rPr>
              <w:t>ASI_папка.eps</w:t>
            </w:r>
            <w:proofErr w:type="spellEnd"/>
          </w:p>
        </w:tc>
        <w:tc>
          <w:tcPr>
            <w:tcW w:w="4961" w:type="dxa"/>
            <w:vAlign w:val="center"/>
          </w:tcPr>
          <w:p w:rsidR="00FA32A1" w:rsidRPr="0084351E" w:rsidRDefault="00FA32A1" w:rsidP="00436418">
            <w:pPr>
              <w:ind w:right="-108"/>
              <w:rPr>
                <w:sz w:val="24"/>
                <w:szCs w:val="24"/>
              </w:rPr>
            </w:pPr>
            <w:r w:rsidRPr="0084351E">
              <w:rPr>
                <w:sz w:val="24"/>
                <w:szCs w:val="24"/>
              </w:rPr>
              <w:t>Папки (с А2 формата)</w:t>
            </w:r>
            <w:r w:rsidR="00436418">
              <w:rPr>
                <w:sz w:val="24"/>
                <w:szCs w:val="24"/>
              </w:rPr>
              <w:t xml:space="preserve"> </w:t>
            </w:r>
            <w:r w:rsidRPr="0084351E">
              <w:rPr>
                <w:sz w:val="24"/>
                <w:szCs w:val="24"/>
              </w:rPr>
              <w:t xml:space="preserve">картон односторонний 300 гр., печать 4+0, матовая </w:t>
            </w:r>
            <w:proofErr w:type="spellStart"/>
            <w:r w:rsidRPr="0084351E">
              <w:rPr>
                <w:sz w:val="24"/>
                <w:szCs w:val="24"/>
              </w:rPr>
              <w:t>ламинация</w:t>
            </w:r>
            <w:proofErr w:type="spellEnd"/>
            <w:r w:rsidRPr="0084351E">
              <w:rPr>
                <w:sz w:val="24"/>
                <w:szCs w:val="24"/>
              </w:rPr>
              <w:t xml:space="preserve"> 1+0, выборочный УФ-лак, штамп стандартный</w:t>
            </w:r>
          </w:p>
        </w:tc>
        <w:tc>
          <w:tcPr>
            <w:tcW w:w="879" w:type="dxa"/>
            <w:shd w:val="clear" w:color="auto" w:fill="FFFFFF" w:themeFill="background1"/>
            <w:vAlign w:val="center"/>
          </w:tcPr>
          <w:p w:rsidR="00FA32A1" w:rsidRPr="0084351E" w:rsidRDefault="00FA32A1" w:rsidP="00107498">
            <w:pPr>
              <w:ind w:left="-142" w:right="-108" w:hanging="108"/>
              <w:jc w:val="center"/>
              <w:rPr>
                <w:sz w:val="24"/>
                <w:szCs w:val="24"/>
              </w:rPr>
            </w:pPr>
            <w:r w:rsidRPr="0084351E">
              <w:rPr>
                <w:sz w:val="24"/>
                <w:szCs w:val="24"/>
              </w:rPr>
              <w:t>4000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4</w:t>
            </w:r>
          </w:p>
        </w:tc>
        <w:tc>
          <w:tcPr>
            <w:tcW w:w="1560" w:type="dxa"/>
            <w:vAlign w:val="center"/>
          </w:tcPr>
          <w:p w:rsidR="00FA32A1" w:rsidRPr="0084351E" w:rsidRDefault="00FA32A1" w:rsidP="00C25A84">
            <w:pPr>
              <w:autoSpaceDE w:val="0"/>
              <w:autoSpaceDN w:val="0"/>
              <w:adjustRightInd w:val="0"/>
              <w:ind w:right="-108"/>
              <w:rPr>
                <w:sz w:val="24"/>
                <w:szCs w:val="24"/>
              </w:rPr>
            </w:pPr>
            <w:r w:rsidRPr="0084351E">
              <w:rPr>
                <w:sz w:val="24"/>
                <w:szCs w:val="24"/>
              </w:rPr>
              <w:t>Папка адресн</w:t>
            </w:r>
            <w:r w:rsidR="009909D8" w:rsidRPr="0084351E">
              <w:rPr>
                <w:sz w:val="24"/>
                <w:szCs w:val="24"/>
              </w:rPr>
              <w:t>ая</w:t>
            </w:r>
          </w:p>
          <w:p w:rsidR="00FA32A1" w:rsidRPr="0084351E" w:rsidRDefault="00FA32A1" w:rsidP="00FA32A1">
            <w:pPr>
              <w:autoSpaceDE w:val="0"/>
              <w:autoSpaceDN w:val="0"/>
              <w:adjustRightInd w:val="0"/>
              <w:ind w:left="-108" w:right="-108"/>
              <w:rPr>
                <w:sz w:val="24"/>
                <w:szCs w:val="24"/>
              </w:rPr>
            </w:pPr>
          </w:p>
        </w:tc>
        <w:tc>
          <w:tcPr>
            <w:tcW w:w="2693" w:type="dxa"/>
            <w:vAlign w:val="center"/>
          </w:tcPr>
          <w:p w:rsidR="00FA32A1" w:rsidRPr="0084351E" w:rsidRDefault="00FA32A1" w:rsidP="00CA2ECD">
            <w:pPr>
              <w:ind w:right="-108"/>
              <w:rPr>
                <w:sz w:val="24"/>
                <w:szCs w:val="24"/>
              </w:rPr>
            </w:pPr>
            <w:proofErr w:type="spellStart"/>
            <w:r w:rsidRPr="0084351E">
              <w:rPr>
                <w:sz w:val="24"/>
                <w:szCs w:val="24"/>
              </w:rPr>
              <w:t>ASI_Папка</w:t>
            </w:r>
            <w:proofErr w:type="spellEnd"/>
            <w:r w:rsidRPr="0084351E">
              <w:rPr>
                <w:sz w:val="24"/>
                <w:szCs w:val="24"/>
              </w:rPr>
              <w:t xml:space="preserve"> адресная (картон</w:t>
            </w:r>
            <w:proofErr w:type="gramStart"/>
            <w:r w:rsidRPr="0084351E">
              <w:rPr>
                <w:sz w:val="24"/>
                <w:szCs w:val="24"/>
              </w:rPr>
              <w:t>).</w:t>
            </w:r>
            <w:proofErr w:type="spellStart"/>
            <w:r w:rsidRPr="0084351E">
              <w:rPr>
                <w:sz w:val="24"/>
                <w:szCs w:val="24"/>
              </w:rPr>
              <w:t>eps</w:t>
            </w:r>
            <w:proofErr w:type="spellEnd"/>
            <w:proofErr w:type="gramEnd"/>
          </w:p>
        </w:tc>
        <w:tc>
          <w:tcPr>
            <w:tcW w:w="4961" w:type="dxa"/>
            <w:vAlign w:val="center"/>
          </w:tcPr>
          <w:p w:rsidR="00FA32A1" w:rsidRPr="003966BA" w:rsidRDefault="00FA32A1" w:rsidP="0084351E">
            <w:pPr>
              <w:spacing w:line="241" w:lineRule="atLeast"/>
              <w:ind w:right="-108"/>
              <w:rPr>
                <w:sz w:val="24"/>
                <w:szCs w:val="24"/>
              </w:rPr>
            </w:pPr>
            <w:r w:rsidRPr="003966BA">
              <w:rPr>
                <w:sz w:val="24"/>
                <w:szCs w:val="24"/>
              </w:rPr>
              <w:t xml:space="preserve"> Папка кашированная</w:t>
            </w:r>
          </w:p>
          <w:p w:rsidR="00FA32A1" w:rsidRPr="003966BA" w:rsidRDefault="00FA32A1" w:rsidP="0084351E">
            <w:pPr>
              <w:spacing w:line="241" w:lineRule="atLeast"/>
              <w:ind w:right="-108"/>
              <w:rPr>
                <w:sz w:val="24"/>
                <w:szCs w:val="24"/>
              </w:rPr>
            </w:pPr>
            <w:r w:rsidRPr="003966BA">
              <w:rPr>
                <w:sz w:val="24"/>
                <w:szCs w:val="24"/>
              </w:rPr>
              <w:t xml:space="preserve">Формат под А4, кашированный картон 2 мм, </w:t>
            </w:r>
            <w:proofErr w:type="spellStart"/>
            <w:r w:rsidRPr="003966BA">
              <w:rPr>
                <w:sz w:val="24"/>
                <w:szCs w:val="24"/>
              </w:rPr>
              <w:t>запечатка</w:t>
            </w:r>
            <w:proofErr w:type="spellEnd"/>
            <w:r w:rsidRPr="003966BA">
              <w:rPr>
                <w:sz w:val="24"/>
                <w:szCs w:val="24"/>
              </w:rPr>
              <w:t xml:space="preserve"> лайнеров (лицо + оборот) - 4+0, </w:t>
            </w:r>
          </w:p>
          <w:p w:rsidR="00FA32A1" w:rsidRPr="0084351E" w:rsidRDefault="00FA32A1" w:rsidP="0084351E">
            <w:pPr>
              <w:ind w:right="-108"/>
              <w:rPr>
                <w:sz w:val="24"/>
                <w:szCs w:val="24"/>
              </w:rPr>
            </w:pPr>
            <w:r w:rsidRPr="0084351E">
              <w:rPr>
                <w:sz w:val="24"/>
                <w:szCs w:val="24"/>
              </w:rPr>
              <w:t xml:space="preserve">матовая </w:t>
            </w:r>
            <w:proofErr w:type="spellStart"/>
            <w:r w:rsidRPr="0084351E">
              <w:rPr>
                <w:sz w:val="24"/>
                <w:szCs w:val="24"/>
              </w:rPr>
              <w:t>ламиинация</w:t>
            </w:r>
            <w:proofErr w:type="spellEnd"/>
            <w:r w:rsidRPr="0084351E">
              <w:rPr>
                <w:sz w:val="24"/>
                <w:szCs w:val="24"/>
              </w:rPr>
              <w:t xml:space="preserve"> 1+1, </w:t>
            </w:r>
            <w:proofErr w:type="spellStart"/>
            <w:r w:rsidRPr="0084351E">
              <w:rPr>
                <w:sz w:val="24"/>
                <w:szCs w:val="24"/>
              </w:rPr>
              <w:t>ляссе</w:t>
            </w:r>
            <w:proofErr w:type="spellEnd"/>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500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5</w:t>
            </w:r>
          </w:p>
        </w:tc>
        <w:tc>
          <w:tcPr>
            <w:tcW w:w="1560" w:type="dxa"/>
            <w:vAlign w:val="center"/>
          </w:tcPr>
          <w:p w:rsidR="00FA32A1" w:rsidRPr="0084351E" w:rsidRDefault="00FA32A1" w:rsidP="00C25A84">
            <w:pPr>
              <w:autoSpaceDE w:val="0"/>
              <w:autoSpaceDN w:val="0"/>
              <w:adjustRightInd w:val="0"/>
              <w:ind w:right="-108"/>
              <w:rPr>
                <w:sz w:val="24"/>
                <w:szCs w:val="24"/>
              </w:rPr>
            </w:pPr>
            <w:r w:rsidRPr="0084351E">
              <w:rPr>
                <w:sz w:val="24"/>
                <w:szCs w:val="24"/>
              </w:rPr>
              <w:t>Папка</w:t>
            </w:r>
          </w:p>
          <w:p w:rsidR="00FA32A1" w:rsidRPr="0084351E" w:rsidRDefault="00FA32A1" w:rsidP="00DB7942">
            <w:pPr>
              <w:autoSpaceDE w:val="0"/>
              <w:autoSpaceDN w:val="0"/>
              <w:adjustRightInd w:val="0"/>
              <w:ind w:left="34" w:right="-108"/>
              <w:rPr>
                <w:sz w:val="24"/>
                <w:szCs w:val="24"/>
              </w:rPr>
            </w:pPr>
            <w:r w:rsidRPr="0084351E">
              <w:rPr>
                <w:sz w:val="24"/>
                <w:szCs w:val="24"/>
              </w:rPr>
              <w:t>адресн</w:t>
            </w:r>
            <w:r w:rsidR="009909D8" w:rsidRPr="0084351E">
              <w:rPr>
                <w:sz w:val="24"/>
                <w:szCs w:val="24"/>
              </w:rPr>
              <w:t>ая</w:t>
            </w:r>
          </w:p>
        </w:tc>
        <w:tc>
          <w:tcPr>
            <w:tcW w:w="2693" w:type="dxa"/>
            <w:vAlign w:val="center"/>
          </w:tcPr>
          <w:p w:rsidR="00FA32A1" w:rsidRPr="0084351E" w:rsidRDefault="00FA32A1" w:rsidP="0084351E">
            <w:pPr>
              <w:ind w:left="-142" w:right="-108" w:firstLine="142"/>
              <w:rPr>
                <w:sz w:val="24"/>
                <w:szCs w:val="24"/>
              </w:rPr>
            </w:pPr>
            <w:proofErr w:type="spellStart"/>
            <w:r w:rsidRPr="0084351E">
              <w:rPr>
                <w:sz w:val="24"/>
                <w:szCs w:val="24"/>
              </w:rPr>
              <w:t>ASI_папка-кожзам.eps</w:t>
            </w:r>
            <w:proofErr w:type="spellEnd"/>
          </w:p>
        </w:tc>
        <w:tc>
          <w:tcPr>
            <w:tcW w:w="4961" w:type="dxa"/>
            <w:vAlign w:val="center"/>
          </w:tcPr>
          <w:p w:rsidR="00FA32A1" w:rsidRPr="0084351E" w:rsidRDefault="00FA32A1" w:rsidP="0084351E">
            <w:pPr>
              <w:ind w:right="-108"/>
              <w:rPr>
                <w:sz w:val="24"/>
                <w:szCs w:val="24"/>
              </w:rPr>
            </w:pPr>
            <w:r w:rsidRPr="0084351E">
              <w:rPr>
                <w:sz w:val="24"/>
                <w:szCs w:val="24"/>
              </w:rPr>
              <w:t xml:space="preserve">Папка </w:t>
            </w:r>
            <w:proofErr w:type="spellStart"/>
            <w:r w:rsidRPr="0084351E">
              <w:rPr>
                <w:sz w:val="24"/>
                <w:szCs w:val="24"/>
              </w:rPr>
              <w:t>кожзамФормат</w:t>
            </w:r>
            <w:proofErr w:type="spellEnd"/>
            <w:r w:rsidRPr="0084351E">
              <w:rPr>
                <w:sz w:val="24"/>
                <w:szCs w:val="24"/>
              </w:rPr>
              <w:t xml:space="preserve"> под А4, материал </w:t>
            </w:r>
            <w:proofErr w:type="spellStart"/>
            <w:r w:rsidRPr="0084351E">
              <w:rPr>
                <w:sz w:val="24"/>
                <w:szCs w:val="24"/>
              </w:rPr>
              <w:t>кожзам</w:t>
            </w:r>
            <w:proofErr w:type="spellEnd"/>
            <w:r w:rsidRPr="0084351E">
              <w:rPr>
                <w:sz w:val="24"/>
                <w:szCs w:val="24"/>
              </w:rPr>
              <w:t xml:space="preserve">, цвет Каспий Бордо 5060 (лицо и </w:t>
            </w:r>
            <w:r w:rsidRPr="0084351E">
              <w:rPr>
                <w:sz w:val="24"/>
                <w:szCs w:val="24"/>
              </w:rPr>
              <w:lastRenderedPageBreak/>
              <w:t xml:space="preserve">оборот), толщина корешка - 20 мм, папка без прошивки, логотип 70х29 мм, </w:t>
            </w:r>
            <w:proofErr w:type="spellStart"/>
            <w:r w:rsidRPr="0084351E">
              <w:rPr>
                <w:sz w:val="24"/>
                <w:szCs w:val="24"/>
              </w:rPr>
              <w:t>блинтовое</w:t>
            </w:r>
            <w:proofErr w:type="spellEnd"/>
            <w:r w:rsidRPr="0084351E">
              <w:rPr>
                <w:sz w:val="24"/>
                <w:szCs w:val="24"/>
              </w:rPr>
              <w:t xml:space="preserve"> тиснение логотипа</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lastRenderedPageBreak/>
              <w:t>300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lastRenderedPageBreak/>
              <w:t>6</w:t>
            </w:r>
          </w:p>
        </w:tc>
        <w:tc>
          <w:tcPr>
            <w:tcW w:w="1560" w:type="dxa"/>
            <w:vAlign w:val="center"/>
          </w:tcPr>
          <w:p w:rsidR="00FA32A1" w:rsidRPr="0084351E" w:rsidRDefault="00FA32A1" w:rsidP="00C25A84">
            <w:pPr>
              <w:autoSpaceDE w:val="0"/>
              <w:autoSpaceDN w:val="0"/>
              <w:adjustRightInd w:val="0"/>
              <w:ind w:right="-108"/>
              <w:rPr>
                <w:sz w:val="24"/>
                <w:szCs w:val="24"/>
              </w:rPr>
            </w:pPr>
            <w:r w:rsidRPr="0084351E">
              <w:rPr>
                <w:sz w:val="24"/>
                <w:szCs w:val="24"/>
              </w:rPr>
              <w:t>Пакет</w:t>
            </w:r>
          </w:p>
        </w:tc>
        <w:tc>
          <w:tcPr>
            <w:tcW w:w="2693" w:type="dxa"/>
            <w:vAlign w:val="center"/>
          </w:tcPr>
          <w:p w:rsidR="00FA32A1" w:rsidRPr="0084351E" w:rsidRDefault="00FA32A1" w:rsidP="0084351E">
            <w:pPr>
              <w:ind w:left="-142" w:right="-108" w:firstLine="142"/>
              <w:rPr>
                <w:sz w:val="24"/>
                <w:szCs w:val="24"/>
              </w:rPr>
            </w:pPr>
            <w:proofErr w:type="spellStart"/>
            <w:r w:rsidRPr="0084351E">
              <w:rPr>
                <w:sz w:val="24"/>
                <w:szCs w:val="24"/>
              </w:rPr>
              <w:t>ASI_пакет.eps</w:t>
            </w:r>
            <w:proofErr w:type="spellEnd"/>
          </w:p>
        </w:tc>
        <w:tc>
          <w:tcPr>
            <w:tcW w:w="4961" w:type="dxa"/>
            <w:vAlign w:val="center"/>
          </w:tcPr>
          <w:p w:rsidR="00FA32A1" w:rsidRPr="00B551AF" w:rsidRDefault="00FA32A1" w:rsidP="0084351E">
            <w:pPr>
              <w:spacing w:line="241" w:lineRule="atLeast"/>
              <w:ind w:right="-108"/>
              <w:rPr>
                <w:sz w:val="24"/>
                <w:szCs w:val="24"/>
              </w:rPr>
            </w:pPr>
            <w:r w:rsidRPr="00B551AF">
              <w:rPr>
                <w:sz w:val="24"/>
                <w:szCs w:val="24"/>
              </w:rPr>
              <w:t>Пакет 25х35х9 см.</w:t>
            </w:r>
          </w:p>
          <w:p w:rsidR="00FA32A1" w:rsidRPr="0084351E" w:rsidRDefault="00FA32A1" w:rsidP="0084351E">
            <w:pPr>
              <w:ind w:right="-108"/>
              <w:rPr>
                <w:sz w:val="24"/>
                <w:szCs w:val="24"/>
              </w:rPr>
            </w:pPr>
            <w:r w:rsidRPr="0084351E">
              <w:rPr>
                <w:sz w:val="24"/>
                <w:szCs w:val="24"/>
              </w:rPr>
              <w:t xml:space="preserve">Печать 4+0, бумага мелованная матовая 170 </w:t>
            </w:r>
            <w:proofErr w:type="spellStart"/>
            <w:r w:rsidRPr="0084351E">
              <w:rPr>
                <w:sz w:val="24"/>
                <w:szCs w:val="24"/>
              </w:rPr>
              <w:t>гр</w:t>
            </w:r>
            <w:proofErr w:type="spellEnd"/>
            <w:r w:rsidRPr="0084351E">
              <w:rPr>
                <w:sz w:val="24"/>
                <w:szCs w:val="24"/>
              </w:rPr>
              <w:t xml:space="preserve">, матовая </w:t>
            </w:r>
            <w:proofErr w:type="spellStart"/>
            <w:r w:rsidRPr="0084351E">
              <w:rPr>
                <w:sz w:val="24"/>
                <w:szCs w:val="24"/>
              </w:rPr>
              <w:t>ламинация</w:t>
            </w:r>
            <w:proofErr w:type="spellEnd"/>
            <w:r w:rsidRPr="0084351E">
              <w:rPr>
                <w:sz w:val="24"/>
                <w:szCs w:val="24"/>
              </w:rPr>
              <w:t xml:space="preserve"> 1+ 0, тиснение </w:t>
            </w:r>
            <w:proofErr w:type="spellStart"/>
            <w:r w:rsidRPr="0084351E">
              <w:rPr>
                <w:sz w:val="24"/>
                <w:szCs w:val="24"/>
              </w:rPr>
              <w:t>блинтовое</w:t>
            </w:r>
            <w:proofErr w:type="spellEnd"/>
            <w:r w:rsidRPr="0084351E">
              <w:rPr>
                <w:sz w:val="24"/>
                <w:szCs w:val="24"/>
              </w:rPr>
              <w:t xml:space="preserve"> прозрачной фольгой, люверсы, ручки веревочки белые.</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3000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7</w:t>
            </w:r>
          </w:p>
        </w:tc>
        <w:tc>
          <w:tcPr>
            <w:tcW w:w="1560" w:type="dxa"/>
            <w:vAlign w:val="center"/>
          </w:tcPr>
          <w:p w:rsidR="00FA32A1" w:rsidRPr="0084351E" w:rsidRDefault="00FA32A1" w:rsidP="00FA32A1">
            <w:pPr>
              <w:autoSpaceDE w:val="0"/>
              <w:autoSpaceDN w:val="0"/>
              <w:adjustRightInd w:val="0"/>
              <w:rPr>
                <w:sz w:val="24"/>
                <w:szCs w:val="24"/>
              </w:rPr>
            </w:pPr>
            <w:r w:rsidRPr="0084351E">
              <w:rPr>
                <w:sz w:val="24"/>
                <w:szCs w:val="24"/>
              </w:rPr>
              <w:t>Флэш-карта</w:t>
            </w:r>
          </w:p>
        </w:tc>
        <w:tc>
          <w:tcPr>
            <w:tcW w:w="2693" w:type="dxa"/>
            <w:vAlign w:val="center"/>
          </w:tcPr>
          <w:p w:rsidR="00FA32A1" w:rsidRPr="002A75CA" w:rsidRDefault="00FA32A1" w:rsidP="0084351E">
            <w:pPr>
              <w:ind w:left="-142" w:right="-108" w:firstLine="142"/>
              <w:rPr>
                <w:sz w:val="24"/>
                <w:szCs w:val="24"/>
              </w:rPr>
            </w:pPr>
          </w:p>
          <w:p w:rsidR="00FA32A1" w:rsidRPr="0084351E" w:rsidRDefault="00FA32A1" w:rsidP="0084351E">
            <w:pPr>
              <w:ind w:left="-142" w:right="-108" w:firstLine="142"/>
              <w:rPr>
                <w:sz w:val="24"/>
                <w:szCs w:val="24"/>
              </w:rPr>
            </w:pPr>
            <w:r w:rsidRPr="0084351E">
              <w:rPr>
                <w:sz w:val="24"/>
                <w:szCs w:val="24"/>
              </w:rPr>
              <w:t xml:space="preserve"> </w:t>
            </w:r>
            <w:proofErr w:type="spellStart"/>
            <w:r w:rsidRPr="0084351E">
              <w:rPr>
                <w:sz w:val="24"/>
                <w:szCs w:val="24"/>
              </w:rPr>
              <w:t>ASI_флэш-карта.eps</w:t>
            </w:r>
            <w:proofErr w:type="spellEnd"/>
          </w:p>
        </w:tc>
        <w:tc>
          <w:tcPr>
            <w:tcW w:w="4961" w:type="dxa"/>
            <w:vAlign w:val="center"/>
          </w:tcPr>
          <w:p w:rsidR="00FA32A1" w:rsidRPr="00455D34" w:rsidRDefault="00FA32A1" w:rsidP="0084351E">
            <w:pPr>
              <w:ind w:right="-108"/>
              <w:rPr>
                <w:sz w:val="24"/>
                <w:szCs w:val="24"/>
              </w:rPr>
            </w:pPr>
            <w:proofErr w:type="spellStart"/>
            <w:r w:rsidRPr="00455D34">
              <w:rPr>
                <w:sz w:val="24"/>
                <w:szCs w:val="24"/>
              </w:rPr>
              <w:t>Флеш</w:t>
            </w:r>
            <w:proofErr w:type="spellEnd"/>
            <w:r w:rsidRPr="00455D34">
              <w:rPr>
                <w:sz w:val="24"/>
                <w:szCs w:val="24"/>
              </w:rPr>
              <w:t>-карта</w:t>
            </w:r>
          </w:p>
          <w:p w:rsidR="00FA32A1" w:rsidRPr="00455D34" w:rsidRDefault="00FA32A1" w:rsidP="0084351E">
            <w:pPr>
              <w:ind w:right="-108"/>
              <w:rPr>
                <w:sz w:val="24"/>
                <w:szCs w:val="24"/>
              </w:rPr>
            </w:pPr>
            <w:r w:rsidRPr="00455D34">
              <w:rPr>
                <w:sz w:val="24"/>
                <w:szCs w:val="24"/>
              </w:rPr>
              <w:t xml:space="preserve">Материал - пластик + металл, цвет - серебро, емкость 4Гб, нанесение в 1 цвет, </w:t>
            </w:r>
            <w:proofErr w:type="spellStart"/>
            <w:r w:rsidRPr="00455D34">
              <w:rPr>
                <w:sz w:val="24"/>
                <w:szCs w:val="24"/>
              </w:rPr>
              <w:t>пантон</w:t>
            </w:r>
            <w:proofErr w:type="spellEnd"/>
            <w:r w:rsidRPr="00455D34">
              <w:rPr>
                <w:sz w:val="24"/>
                <w:szCs w:val="24"/>
              </w:rPr>
              <w:t xml:space="preserve"> 295С.</w:t>
            </w:r>
          </w:p>
          <w:p w:rsidR="00FA32A1" w:rsidRPr="0084351E" w:rsidRDefault="00FA32A1" w:rsidP="0084351E">
            <w:pPr>
              <w:ind w:right="-108"/>
              <w:rPr>
                <w:sz w:val="24"/>
                <w:szCs w:val="24"/>
              </w:rPr>
            </w:pPr>
            <w:r w:rsidRPr="0084351E">
              <w:rPr>
                <w:sz w:val="24"/>
                <w:szCs w:val="24"/>
              </w:rPr>
              <w:t>файл ASI_</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1500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8</w:t>
            </w:r>
          </w:p>
        </w:tc>
        <w:tc>
          <w:tcPr>
            <w:tcW w:w="1560" w:type="dxa"/>
            <w:vAlign w:val="center"/>
          </w:tcPr>
          <w:p w:rsidR="00FA32A1" w:rsidRPr="0084351E" w:rsidRDefault="00FA32A1" w:rsidP="00FA32A1">
            <w:pPr>
              <w:autoSpaceDE w:val="0"/>
              <w:autoSpaceDN w:val="0"/>
              <w:adjustRightInd w:val="0"/>
              <w:spacing w:line="241" w:lineRule="atLeast"/>
              <w:rPr>
                <w:sz w:val="24"/>
                <w:szCs w:val="24"/>
              </w:rPr>
            </w:pPr>
            <w:r w:rsidRPr="0084351E">
              <w:rPr>
                <w:sz w:val="24"/>
                <w:szCs w:val="24"/>
              </w:rPr>
              <w:t>Конверт для корреспонденции</w:t>
            </w:r>
            <w:r w:rsidR="00C25A84" w:rsidRPr="0084351E">
              <w:rPr>
                <w:sz w:val="24"/>
                <w:szCs w:val="24"/>
              </w:rPr>
              <w:t xml:space="preserve"> С4</w:t>
            </w:r>
          </w:p>
        </w:tc>
        <w:tc>
          <w:tcPr>
            <w:tcW w:w="2693" w:type="dxa"/>
            <w:vAlign w:val="center"/>
          </w:tcPr>
          <w:p w:rsidR="00FA32A1" w:rsidRPr="00E319B9" w:rsidRDefault="00FA32A1" w:rsidP="0084351E">
            <w:pPr>
              <w:ind w:left="-142" w:right="-108" w:firstLine="142"/>
              <w:rPr>
                <w:sz w:val="24"/>
                <w:szCs w:val="24"/>
              </w:rPr>
            </w:pPr>
          </w:p>
          <w:p w:rsidR="00FA32A1" w:rsidRPr="0084351E" w:rsidRDefault="00FA32A1" w:rsidP="0084351E">
            <w:pPr>
              <w:ind w:left="-142" w:right="-108" w:firstLine="142"/>
              <w:rPr>
                <w:sz w:val="24"/>
                <w:szCs w:val="24"/>
              </w:rPr>
            </w:pPr>
            <w:r w:rsidRPr="0084351E">
              <w:rPr>
                <w:sz w:val="24"/>
                <w:szCs w:val="24"/>
              </w:rPr>
              <w:t>ASI-конверт-С4.eps</w:t>
            </w:r>
          </w:p>
        </w:tc>
        <w:tc>
          <w:tcPr>
            <w:tcW w:w="4961" w:type="dxa"/>
            <w:vAlign w:val="center"/>
          </w:tcPr>
          <w:p w:rsidR="00FA32A1" w:rsidRPr="00E319B9" w:rsidRDefault="00FA32A1" w:rsidP="0084351E">
            <w:pPr>
              <w:ind w:right="-108"/>
              <w:rPr>
                <w:sz w:val="24"/>
                <w:szCs w:val="24"/>
              </w:rPr>
            </w:pPr>
            <w:r w:rsidRPr="00E319B9">
              <w:rPr>
                <w:sz w:val="24"/>
                <w:szCs w:val="24"/>
              </w:rPr>
              <w:t>Конверт С4.</w:t>
            </w:r>
          </w:p>
          <w:p w:rsidR="00FA32A1" w:rsidRPr="0084351E" w:rsidRDefault="00FA32A1" w:rsidP="0084351E">
            <w:pPr>
              <w:ind w:right="-108"/>
              <w:rPr>
                <w:sz w:val="24"/>
                <w:szCs w:val="24"/>
              </w:rPr>
            </w:pPr>
            <w:r w:rsidRPr="0084351E">
              <w:rPr>
                <w:sz w:val="24"/>
                <w:szCs w:val="24"/>
              </w:rPr>
              <w:t xml:space="preserve">Бумага офсетная 100 </w:t>
            </w:r>
            <w:proofErr w:type="spellStart"/>
            <w:r w:rsidRPr="0084351E">
              <w:rPr>
                <w:sz w:val="24"/>
                <w:szCs w:val="24"/>
              </w:rPr>
              <w:t>гр</w:t>
            </w:r>
            <w:proofErr w:type="spellEnd"/>
            <w:r w:rsidRPr="0084351E">
              <w:rPr>
                <w:sz w:val="24"/>
                <w:szCs w:val="24"/>
              </w:rPr>
              <w:t xml:space="preserve">, печать 4+0 (СМУК), клейкая лента, полная </w:t>
            </w:r>
            <w:proofErr w:type="spellStart"/>
            <w:r w:rsidRPr="0084351E">
              <w:rPr>
                <w:sz w:val="24"/>
                <w:szCs w:val="24"/>
              </w:rPr>
              <w:t>запечатка</w:t>
            </w:r>
            <w:proofErr w:type="spellEnd"/>
            <w:r w:rsidRPr="0084351E">
              <w:rPr>
                <w:sz w:val="24"/>
                <w:szCs w:val="24"/>
              </w:rPr>
              <w:t xml:space="preserve"> внутри.</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1000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9</w:t>
            </w:r>
          </w:p>
        </w:tc>
        <w:tc>
          <w:tcPr>
            <w:tcW w:w="1560" w:type="dxa"/>
            <w:vAlign w:val="center"/>
          </w:tcPr>
          <w:p w:rsidR="00FA32A1" w:rsidRPr="0084351E" w:rsidRDefault="00FA32A1" w:rsidP="00FA32A1">
            <w:pPr>
              <w:autoSpaceDE w:val="0"/>
              <w:autoSpaceDN w:val="0"/>
              <w:adjustRightInd w:val="0"/>
              <w:rPr>
                <w:sz w:val="24"/>
                <w:szCs w:val="24"/>
              </w:rPr>
            </w:pPr>
            <w:r w:rsidRPr="0084351E">
              <w:rPr>
                <w:sz w:val="24"/>
                <w:szCs w:val="24"/>
              </w:rPr>
              <w:t>Конверт для корреспонденции</w:t>
            </w:r>
            <w:r w:rsidR="00C25A84" w:rsidRPr="0084351E">
              <w:rPr>
                <w:sz w:val="24"/>
                <w:szCs w:val="24"/>
              </w:rPr>
              <w:t xml:space="preserve"> С65</w:t>
            </w:r>
          </w:p>
        </w:tc>
        <w:tc>
          <w:tcPr>
            <w:tcW w:w="2693" w:type="dxa"/>
            <w:vAlign w:val="center"/>
          </w:tcPr>
          <w:p w:rsidR="00FA32A1" w:rsidRPr="0084351E" w:rsidRDefault="00FA32A1" w:rsidP="0084351E">
            <w:pPr>
              <w:ind w:left="-142" w:right="-108" w:firstLine="142"/>
              <w:rPr>
                <w:sz w:val="24"/>
                <w:szCs w:val="24"/>
              </w:rPr>
            </w:pPr>
            <w:r w:rsidRPr="0084351E">
              <w:rPr>
                <w:sz w:val="24"/>
                <w:szCs w:val="24"/>
              </w:rPr>
              <w:t>ASI_конверт-C65.eps</w:t>
            </w:r>
          </w:p>
        </w:tc>
        <w:tc>
          <w:tcPr>
            <w:tcW w:w="4961" w:type="dxa"/>
            <w:vAlign w:val="center"/>
          </w:tcPr>
          <w:p w:rsidR="00FA32A1" w:rsidRPr="00CF24F0" w:rsidRDefault="00FA32A1" w:rsidP="0084351E">
            <w:pPr>
              <w:ind w:right="-108"/>
              <w:rPr>
                <w:sz w:val="24"/>
                <w:szCs w:val="24"/>
              </w:rPr>
            </w:pPr>
            <w:r w:rsidRPr="00CF24F0">
              <w:rPr>
                <w:sz w:val="24"/>
                <w:szCs w:val="24"/>
              </w:rPr>
              <w:t>Конверт С65</w:t>
            </w:r>
          </w:p>
          <w:p w:rsidR="00FA32A1" w:rsidRPr="0084351E" w:rsidRDefault="00FA32A1" w:rsidP="0084351E">
            <w:pPr>
              <w:ind w:right="-108"/>
              <w:rPr>
                <w:sz w:val="24"/>
                <w:szCs w:val="24"/>
              </w:rPr>
            </w:pPr>
            <w:r w:rsidRPr="0084351E">
              <w:rPr>
                <w:sz w:val="24"/>
                <w:szCs w:val="24"/>
              </w:rPr>
              <w:t xml:space="preserve">Бумага офсетная 100 </w:t>
            </w:r>
            <w:proofErr w:type="spellStart"/>
            <w:r w:rsidRPr="0084351E">
              <w:rPr>
                <w:sz w:val="24"/>
                <w:szCs w:val="24"/>
              </w:rPr>
              <w:t>гр</w:t>
            </w:r>
            <w:proofErr w:type="spellEnd"/>
            <w:r w:rsidRPr="0084351E">
              <w:rPr>
                <w:sz w:val="24"/>
                <w:szCs w:val="24"/>
              </w:rPr>
              <w:t xml:space="preserve">, печать 4+0 (СМУК), полная </w:t>
            </w:r>
            <w:proofErr w:type="spellStart"/>
            <w:r w:rsidRPr="0084351E">
              <w:rPr>
                <w:sz w:val="24"/>
                <w:szCs w:val="24"/>
              </w:rPr>
              <w:t>запечатка</w:t>
            </w:r>
            <w:proofErr w:type="spellEnd"/>
            <w:r w:rsidRPr="0084351E">
              <w:rPr>
                <w:sz w:val="24"/>
                <w:szCs w:val="24"/>
              </w:rPr>
              <w:t xml:space="preserve"> серым внутри конверта</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3000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10</w:t>
            </w:r>
          </w:p>
        </w:tc>
        <w:tc>
          <w:tcPr>
            <w:tcW w:w="1560" w:type="dxa"/>
            <w:vAlign w:val="center"/>
          </w:tcPr>
          <w:p w:rsidR="00FA32A1" w:rsidRPr="0084351E" w:rsidRDefault="00FA32A1" w:rsidP="00FA32A1">
            <w:pPr>
              <w:autoSpaceDE w:val="0"/>
              <w:autoSpaceDN w:val="0"/>
              <w:adjustRightInd w:val="0"/>
              <w:rPr>
                <w:sz w:val="24"/>
                <w:szCs w:val="24"/>
              </w:rPr>
            </w:pPr>
            <w:r w:rsidRPr="0084351E">
              <w:rPr>
                <w:sz w:val="24"/>
                <w:szCs w:val="24"/>
              </w:rPr>
              <w:t>Бланки для писем</w:t>
            </w:r>
          </w:p>
        </w:tc>
        <w:tc>
          <w:tcPr>
            <w:tcW w:w="2693" w:type="dxa"/>
            <w:vAlign w:val="center"/>
          </w:tcPr>
          <w:p w:rsidR="00FA32A1" w:rsidRPr="0084351E" w:rsidRDefault="00FA32A1" w:rsidP="0084351E">
            <w:pPr>
              <w:ind w:left="-142" w:right="-108" w:firstLine="142"/>
              <w:rPr>
                <w:sz w:val="24"/>
                <w:szCs w:val="24"/>
              </w:rPr>
            </w:pPr>
            <w:proofErr w:type="spellStart"/>
            <w:r w:rsidRPr="0084351E">
              <w:rPr>
                <w:sz w:val="24"/>
                <w:szCs w:val="24"/>
              </w:rPr>
              <w:t>ASI_бланк.eps</w:t>
            </w:r>
            <w:proofErr w:type="spellEnd"/>
          </w:p>
        </w:tc>
        <w:tc>
          <w:tcPr>
            <w:tcW w:w="4961" w:type="dxa"/>
            <w:vAlign w:val="center"/>
          </w:tcPr>
          <w:p w:rsidR="00FA32A1" w:rsidRPr="00AF2338" w:rsidRDefault="00FA32A1" w:rsidP="0084351E">
            <w:pPr>
              <w:spacing w:line="241" w:lineRule="atLeast"/>
              <w:ind w:right="-108"/>
              <w:rPr>
                <w:sz w:val="24"/>
                <w:szCs w:val="24"/>
              </w:rPr>
            </w:pPr>
            <w:r w:rsidRPr="00AF2338">
              <w:rPr>
                <w:sz w:val="24"/>
                <w:szCs w:val="24"/>
              </w:rPr>
              <w:t>Бланк для писем</w:t>
            </w:r>
          </w:p>
          <w:p w:rsidR="00FA32A1" w:rsidRPr="0084351E" w:rsidRDefault="00FA32A1" w:rsidP="0084351E">
            <w:pPr>
              <w:ind w:right="-108"/>
              <w:rPr>
                <w:sz w:val="24"/>
                <w:szCs w:val="24"/>
              </w:rPr>
            </w:pPr>
            <w:r w:rsidRPr="0084351E">
              <w:rPr>
                <w:sz w:val="24"/>
                <w:szCs w:val="24"/>
              </w:rPr>
              <w:t xml:space="preserve">Формат под А4, бумага Зета Бриллиант 120 </w:t>
            </w:r>
            <w:proofErr w:type="spellStart"/>
            <w:r w:rsidRPr="0084351E">
              <w:rPr>
                <w:sz w:val="24"/>
                <w:szCs w:val="24"/>
              </w:rPr>
              <w:t>гр</w:t>
            </w:r>
            <w:proofErr w:type="spellEnd"/>
            <w:r w:rsidRPr="0084351E">
              <w:rPr>
                <w:sz w:val="24"/>
                <w:szCs w:val="24"/>
              </w:rPr>
              <w:t>, печать 4+0</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3000</w:t>
            </w:r>
          </w:p>
        </w:tc>
      </w:tr>
      <w:tr w:rsidR="00FA32A1" w:rsidRPr="0024349E" w:rsidTr="002A505B">
        <w:trPr>
          <w:trHeight w:val="802"/>
        </w:trPr>
        <w:tc>
          <w:tcPr>
            <w:tcW w:w="568" w:type="dxa"/>
            <w:vAlign w:val="center"/>
          </w:tcPr>
          <w:p w:rsidR="00FA32A1" w:rsidRPr="0084351E" w:rsidRDefault="00FA32A1" w:rsidP="008A0A44">
            <w:pPr>
              <w:jc w:val="center"/>
              <w:rPr>
                <w:sz w:val="24"/>
                <w:szCs w:val="24"/>
              </w:rPr>
            </w:pPr>
            <w:r w:rsidRPr="0084351E">
              <w:rPr>
                <w:sz w:val="24"/>
                <w:szCs w:val="24"/>
              </w:rPr>
              <w:t>11</w:t>
            </w:r>
          </w:p>
        </w:tc>
        <w:tc>
          <w:tcPr>
            <w:tcW w:w="1560" w:type="dxa"/>
            <w:vAlign w:val="center"/>
          </w:tcPr>
          <w:p w:rsidR="00FA32A1" w:rsidRPr="0084351E" w:rsidRDefault="00FA32A1" w:rsidP="00FA32A1">
            <w:pPr>
              <w:autoSpaceDE w:val="0"/>
              <w:autoSpaceDN w:val="0"/>
              <w:adjustRightInd w:val="0"/>
              <w:rPr>
                <w:sz w:val="24"/>
                <w:szCs w:val="24"/>
              </w:rPr>
            </w:pPr>
            <w:r w:rsidRPr="0084351E">
              <w:rPr>
                <w:sz w:val="24"/>
                <w:szCs w:val="24"/>
              </w:rPr>
              <w:t>Ручка для подписания соглашений</w:t>
            </w:r>
          </w:p>
        </w:tc>
        <w:tc>
          <w:tcPr>
            <w:tcW w:w="2693" w:type="dxa"/>
            <w:vAlign w:val="center"/>
          </w:tcPr>
          <w:p w:rsidR="00FA32A1" w:rsidRPr="0084351E" w:rsidRDefault="00C25A84" w:rsidP="0084351E">
            <w:pPr>
              <w:ind w:left="-142" w:right="-108" w:firstLine="142"/>
              <w:rPr>
                <w:sz w:val="24"/>
                <w:szCs w:val="24"/>
              </w:rPr>
            </w:pPr>
            <w:r w:rsidRPr="0084351E">
              <w:rPr>
                <w:sz w:val="24"/>
                <w:szCs w:val="24"/>
              </w:rPr>
              <w:t>ASI_ручка-2.eps</w:t>
            </w:r>
          </w:p>
        </w:tc>
        <w:tc>
          <w:tcPr>
            <w:tcW w:w="4961" w:type="dxa"/>
            <w:vAlign w:val="center"/>
          </w:tcPr>
          <w:p w:rsidR="00FA32A1" w:rsidRPr="0084351E" w:rsidRDefault="00C25A84" w:rsidP="0084351E">
            <w:pPr>
              <w:ind w:right="-108"/>
              <w:rPr>
                <w:sz w:val="24"/>
                <w:szCs w:val="24"/>
              </w:rPr>
            </w:pPr>
            <w:r w:rsidRPr="0084351E">
              <w:rPr>
                <w:sz w:val="24"/>
                <w:szCs w:val="24"/>
              </w:rPr>
              <w:t xml:space="preserve">Ручка роллер </w:t>
            </w:r>
            <w:proofErr w:type="spellStart"/>
            <w:r w:rsidRPr="0084351E">
              <w:rPr>
                <w:sz w:val="24"/>
                <w:szCs w:val="24"/>
              </w:rPr>
              <w:t>Parker</w:t>
            </w:r>
            <w:proofErr w:type="spellEnd"/>
            <w:r w:rsidRPr="0084351E">
              <w:rPr>
                <w:sz w:val="24"/>
                <w:szCs w:val="24"/>
              </w:rPr>
              <w:t xml:space="preserve"> </w:t>
            </w:r>
            <w:proofErr w:type="spellStart"/>
            <w:r w:rsidRPr="0084351E">
              <w:rPr>
                <w:sz w:val="24"/>
                <w:szCs w:val="24"/>
              </w:rPr>
              <w:t>Vector</w:t>
            </w:r>
            <w:proofErr w:type="spellEnd"/>
            <w:r w:rsidRPr="0084351E">
              <w:rPr>
                <w:sz w:val="24"/>
                <w:szCs w:val="24"/>
              </w:rPr>
              <w:t xml:space="preserve"> </w:t>
            </w:r>
            <w:proofErr w:type="spellStart"/>
            <w:r w:rsidRPr="0084351E">
              <w:rPr>
                <w:sz w:val="24"/>
                <w:szCs w:val="24"/>
              </w:rPr>
              <w:t>PremiumМатериал</w:t>
            </w:r>
            <w:proofErr w:type="spellEnd"/>
            <w:r w:rsidRPr="0084351E">
              <w:rPr>
                <w:sz w:val="24"/>
                <w:szCs w:val="24"/>
              </w:rPr>
              <w:t xml:space="preserve">: сталь, отделка: хром, цвет: черный, нанесение - </w:t>
            </w:r>
            <w:proofErr w:type="spellStart"/>
            <w:r w:rsidRPr="0084351E">
              <w:rPr>
                <w:sz w:val="24"/>
                <w:szCs w:val="24"/>
              </w:rPr>
              <w:t>тампопечать</w:t>
            </w:r>
            <w:proofErr w:type="spellEnd"/>
            <w:r w:rsidRPr="0084351E">
              <w:rPr>
                <w:sz w:val="24"/>
                <w:szCs w:val="24"/>
              </w:rPr>
              <w:t xml:space="preserve"> в 1 цвет либо гравировка.</w:t>
            </w:r>
          </w:p>
        </w:tc>
        <w:tc>
          <w:tcPr>
            <w:tcW w:w="879" w:type="dxa"/>
            <w:vAlign w:val="center"/>
          </w:tcPr>
          <w:p w:rsidR="00FA32A1" w:rsidRPr="0084351E" w:rsidRDefault="00C25A84" w:rsidP="00107498">
            <w:pPr>
              <w:ind w:left="-142" w:right="-108" w:hanging="108"/>
              <w:jc w:val="center"/>
              <w:rPr>
                <w:sz w:val="24"/>
                <w:szCs w:val="24"/>
              </w:rPr>
            </w:pPr>
            <w:r w:rsidRPr="0084351E">
              <w:rPr>
                <w:sz w:val="24"/>
                <w:szCs w:val="24"/>
              </w:rPr>
              <w:t>100</w:t>
            </w:r>
          </w:p>
        </w:tc>
      </w:tr>
      <w:tr w:rsidR="00FA32A1" w:rsidRPr="0024349E" w:rsidTr="002A505B">
        <w:trPr>
          <w:trHeight w:val="802"/>
        </w:trPr>
        <w:tc>
          <w:tcPr>
            <w:tcW w:w="568" w:type="dxa"/>
            <w:vAlign w:val="center"/>
          </w:tcPr>
          <w:p w:rsidR="00FA32A1" w:rsidRPr="0084351E" w:rsidRDefault="0084351E" w:rsidP="008A0A44">
            <w:pPr>
              <w:jc w:val="center"/>
              <w:rPr>
                <w:sz w:val="24"/>
                <w:szCs w:val="24"/>
              </w:rPr>
            </w:pPr>
            <w:r w:rsidRPr="0084351E">
              <w:rPr>
                <w:sz w:val="24"/>
                <w:szCs w:val="24"/>
              </w:rPr>
              <w:t>12</w:t>
            </w:r>
          </w:p>
        </w:tc>
        <w:tc>
          <w:tcPr>
            <w:tcW w:w="1560" w:type="dxa"/>
            <w:vAlign w:val="center"/>
          </w:tcPr>
          <w:p w:rsidR="00FA32A1" w:rsidRPr="0084351E" w:rsidRDefault="00FA32A1" w:rsidP="00FA32A1">
            <w:pPr>
              <w:autoSpaceDE w:val="0"/>
              <w:autoSpaceDN w:val="0"/>
              <w:adjustRightInd w:val="0"/>
              <w:rPr>
                <w:sz w:val="24"/>
                <w:szCs w:val="24"/>
              </w:rPr>
            </w:pPr>
            <w:proofErr w:type="spellStart"/>
            <w:r w:rsidRPr="0084351E">
              <w:rPr>
                <w:sz w:val="24"/>
                <w:szCs w:val="24"/>
              </w:rPr>
              <w:t>Бейдж</w:t>
            </w:r>
            <w:proofErr w:type="spellEnd"/>
            <w:r w:rsidRPr="0084351E">
              <w:rPr>
                <w:sz w:val="24"/>
                <w:szCs w:val="24"/>
              </w:rPr>
              <w:t xml:space="preserve"> с текстильной лентой.</w:t>
            </w:r>
          </w:p>
        </w:tc>
        <w:tc>
          <w:tcPr>
            <w:tcW w:w="2693" w:type="dxa"/>
            <w:vAlign w:val="center"/>
          </w:tcPr>
          <w:p w:rsidR="00FA32A1" w:rsidRPr="0084351E" w:rsidRDefault="00FA32A1" w:rsidP="0084351E">
            <w:pPr>
              <w:ind w:left="-142" w:right="-108" w:firstLine="142"/>
              <w:rPr>
                <w:sz w:val="24"/>
                <w:szCs w:val="24"/>
              </w:rPr>
            </w:pPr>
            <w:proofErr w:type="spellStart"/>
            <w:r w:rsidRPr="0084351E">
              <w:rPr>
                <w:sz w:val="24"/>
                <w:szCs w:val="24"/>
              </w:rPr>
              <w:t>ASI_бейдж.eps</w:t>
            </w:r>
            <w:proofErr w:type="spellEnd"/>
          </w:p>
        </w:tc>
        <w:tc>
          <w:tcPr>
            <w:tcW w:w="4961" w:type="dxa"/>
            <w:vAlign w:val="center"/>
          </w:tcPr>
          <w:p w:rsidR="00FA32A1" w:rsidRPr="0084351E" w:rsidRDefault="00FA32A1" w:rsidP="0084351E">
            <w:pPr>
              <w:ind w:right="-108"/>
              <w:rPr>
                <w:sz w:val="24"/>
                <w:szCs w:val="24"/>
              </w:rPr>
            </w:pPr>
            <w:proofErr w:type="spellStart"/>
            <w:r w:rsidRPr="0084351E">
              <w:rPr>
                <w:sz w:val="24"/>
                <w:szCs w:val="24"/>
              </w:rPr>
              <w:t>Бейдж</w:t>
            </w:r>
            <w:proofErr w:type="spellEnd"/>
            <w:r w:rsidRPr="0084351E">
              <w:rPr>
                <w:sz w:val="24"/>
                <w:szCs w:val="24"/>
              </w:rPr>
              <w:t xml:space="preserve"> с текстильной </w:t>
            </w:r>
            <w:proofErr w:type="spellStart"/>
            <w:r w:rsidRPr="0084351E">
              <w:rPr>
                <w:sz w:val="24"/>
                <w:szCs w:val="24"/>
              </w:rPr>
              <w:t>лентой.Бейдж</w:t>
            </w:r>
            <w:proofErr w:type="spellEnd"/>
            <w:r w:rsidRPr="0084351E">
              <w:rPr>
                <w:sz w:val="24"/>
                <w:szCs w:val="24"/>
              </w:rPr>
              <w:t xml:space="preserve"> формата 60х90 мм, </w:t>
            </w:r>
            <w:proofErr w:type="spellStart"/>
            <w:r w:rsidRPr="0084351E">
              <w:rPr>
                <w:sz w:val="24"/>
                <w:szCs w:val="24"/>
              </w:rPr>
              <w:t>меловка</w:t>
            </w:r>
            <w:proofErr w:type="spellEnd"/>
            <w:r w:rsidRPr="0084351E">
              <w:rPr>
                <w:sz w:val="24"/>
                <w:szCs w:val="24"/>
              </w:rPr>
              <w:t xml:space="preserve"> матовая 300 </w:t>
            </w:r>
            <w:proofErr w:type="spellStart"/>
            <w:r w:rsidRPr="0084351E">
              <w:rPr>
                <w:sz w:val="24"/>
                <w:szCs w:val="24"/>
              </w:rPr>
              <w:t>гр</w:t>
            </w:r>
            <w:proofErr w:type="spellEnd"/>
            <w:r w:rsidRPr="0084351E">
              <w:rPr>
                <w:sz w:val="24"/>
                <w:szCs w:val="24"/>
              </w:rPr>
              <w:t>, печать 4+0. Лента шириной 15 мм, синего цвета, нанесение логотипа 1+0, цвет - серебро</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500</w:t>
            </w:r>
          </w:p>
        </w:tc>
      </w:tr>
      <w:tr w:rsidR="00FA32A1" w:rsidRPr="0024349E" w:rsidTr="002A505B">
        <w:trPr>
          <w:trHeight w:val="802"/>
        </w:trPr>
        <w:tc>
          <w:tcPr>
            <w:tcW w:w="568" w:type="dxa"/>
            <w:vAlign w:val="center"/>
          </w:tcPr>
          <w:p w:rsidR="00FA32A1" w:rsidRPr="0084351E" w:rsidRDefault="0084351E" w:rsidP="008A0A44">
            <w:pPr>
              <w:jc w:val="center"/>
              <w:rPr>
                <w:sz w:val="24"/>
                <w:szCs w:val="24"/>
              </w:rPr>
            </w:pPr>
            <w:r w:rsidRPr="0084351E">
              <w:rPr>
                <w:sz w:val="24"/>
                <w:szCs w:val="24"/>
              </w:rPr>
              <w:t>13</w:t>
            </w:r>
          </w:p>
        </w:tc>
        <w:tc>
          <w:tcPr>
            <w:tcW w:w="1560" w:type="dxa"/>
            <w:vAlign w:val="center"/>
          </w:tcPr>
          <w:p w:rsidR="00FA32A1" w:rsidRPr="0084351E" w:rsidRDefault="00FA32A1" w:rsidP="00C25A84">
            <w:pPr>
              <w:autoSpaceDE w:val="0"/>
              <w:autoSpaceDN w:val="0"/>
              <w:adjustRightInd w:val="0"/>
              <w:rPr>
                <w:sz w:val="24"/>
                <w:szCs w:val="24"/>
              </w:rPr>
            </w:pPr>
            <w:r w:rsidRPr="0084351E">
              <w:rPr>
                <w:sz w:val="24"/>
                <w:szCs w:val="24"/>
              </w:rPr>
              <w:t>Флаж</w:t>
            </w:r>
            <w:r w:rsidR="00C25A84" w:rsidRPr="0084351E">
              <w:rPr>
                <w:sz w:val="24"/>
                <w:szCs w:val="24"/>
              </w:rPr>
              <w:t>ок</w:t>
            </w:r>
          </w:p>
        </w:tc>
        <w:tc>
          <w:tcPr>
            <w:tcW w:w="2693" w:type="dxa"/>
            <w:vAlign w:val="center"/>
          </w:tcPr>
          <w:p w:rsidR="00FA32A1" w:rsidRPr="0084351E" w:rsidRDefault="00FA32A1" w:rsidP="0084351E">
            <w:pPr>
              <w:ind w:left="-142" w:right="-108" w:firstLine="142"/>
              <w:rPr>
                <w:sz w:val="24"/>
                <w:szCs w:val="24"/>
              </w:rPr>
            </w:pPr>
            <w:proofErr w:type="spellStart"/>
            <w:r w:rsidRPr="0084351E">
              <w:rPr>
                <w:sz w:val="24"/>
                <w:szCs w:val="24"/>
              </w:rPr>
              <w:t>ASI_флаг.eps</w:t>
            </w:r>
            <w:proofErr w:type="spellEnd"/>
          </w:p>
        </w:tc>
        <w:tc>
          <w:tcPr>
            <w:tcW w:w="4961" w:type="dxa"/>
            <w:vAlign w:val="center"/>
          </w:tcPr>
          <w:p w:rsidR="00FA32A1" w:rsidRPr="004B2255" w:rsidRDefault="00FA32A1" w:rsidP="0084351E">
            <w:pPr>
              <w:ind w:right="-108"/>
              <w:rPr>
                <w:sz w:val="24"/>
                <w:szCs w:val="24"/>
              </w:rPr>
            </w:pPr>
            <w:r w:rsidRPr="004B2255">
              <w:rPr>
                <w:sz w:val="24"/>
                <w:szCs w:val="24"/>
              </w:rPr>
              <w:t>Флаг корпоративный настольный</w:t>
            </w:r>
          </w:p>
          <w:p w:rsidR="00FA32A1" w:rsidRPr="0084351E" w:rsidRDefault="00FA32A1" w:rsidP="0084351E">
            <w:pPr>
              <w:ind w:right="-108"/>
              <w:rPr>
                <w:sz w:val="24"/>
                <w:szCs w:val="24"/>
              </w:rPr>
            </w:pPr>
            <w:r w:rsidRPr="0084351E">
              <w:rPr>
                <w:sz w:val="24"/>
                <w:szCs w:val="24"/>
              </w:rPr>
              <w:t>Флаг формата 220х150 мм, материал - атлас, печать полноцветная с одной стороны, обработанный край, флагшток металлический, цвет - никель.</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300</w:t>
            </w:r>
          </w:p>
        </w:tc>
      </w:tr>
      <w:tr w:rsidR="00FA32A1" w:rsidRPr="0024349E" w:rsidTr="002A505B">
        <w:trPr>
          <w:trHeight w:val="802"/>
        </w:trPr>
        <w:tc>
          <w:tcPr>
            <w:tcW w:w="568" w:type="dxa"/>
            <w:vAlign w:val="center"/>
          </w:tcPr>
          <w:p w:rsidR="00FA32A1" w:rsidRPr="0084351E" w:rsidRDefault="0084351E" w:rsidP="008A0A44">
            <w:pPr>
              <w:jc w:val="center"/>
              <w:rPr>
                <w:sz w:val="24"/>
                <w:szCs w:val="24"/>
              </w:rPr>
            </w:pPr>
            <w:r w:rsidRPr="0084351E">
              <w:rPr>
                <w:sz w:val="24"/>
                <w:szCs w:val="24"/>
              </w:rPr>
              <w:t>14</w:t>
            </w:r>
          </w:p>
        </w:tc>
        <w:tc>
          <w:tcPr>
            <w:tcW w:w="1560" w:type="dxa"/>
            <w:vAlign w:val="center"/>
          </w:tcPr>
          <w:p w:rsidR="00FA32A1" w:rsidRPr="001A199A" w:rsidRDefault="00FA32A1" w:rsidP="00FA32A1">
            <w:pPr>
              <w:autoSpaceDE w:val="0"/>
              <w:autoSpaceDN w:val="0"/>
              <w:adjustRightInd w:val="0"/>
              <w:spacing w:line="241" w:lineRule="atLeast"/>
              <w:rPr>
                <w:sz w:val="24"/>
                <w:szCs w:val="24"/>
              </w:rPr>
            </w:pPr>
            <w:r w:rsidRPr="001A199A">
              <w:rPr>
                <w:sz w:val="24"/>
                <w:szCs w:val="24"/>
              </w:rPr>
              <w:t>Ролл-ап.</w:t>
            </w:r>
          </w:p>
          <w:p w:rsidR="00FA32A1" w:rsidRPr="0084351E" w:rsidRDefault="00FA32A1" w:rsidP="00FA32A1">
            <w:pPr>
              <w:autoSpaceDE w:val="0"/>
              <w:autoSpaceDN w:val="0"/>
              <w:adjustRightInd w:val="0"/>
              <w:rPr>
                <w:sz w:val="24"/>
                <w:szCs w:val="24"/>
              </w:rPr>
            </w:pPr>
          </w:p>
        </w:tc>
        <w:tc>
          <w:tcPr>
            <w:tcW w:w="2693" w:type="dxa"/>
            <w:vAlign w:val="center"/>
          </w:tcPr>
          <w:p w:rsidR="00FA32A1" w:rsidRPr="0084351E" w:rsidRDefault="00FA32A1" w:rsidP="0084351E">
            <w:pPr>
              <w:ind w:left="-142" w:right="-108" w:firstLine="142"/>
              <w:rPr>
                <w:sz w:val="24"/>
                <w:szCs w:val="24"/>
              </w:rPr>
            </w:pPr>
            <w:proofErr w:type="spellStart"/>
            <w:r w:rsidRPr="0084351E">
              <w:rPr>
                <w:sz w:val="24"/>
                <w:szCs w:val="24"/>
              </w:rPr>
              <w:t>ASI_roll-up.tif</w:t>
            </w:r>
            <w:proofErr w:type="spellEnd"/>
          </w:p>
        </w:tc>
        <w:tc>
          <w:tcPr>
            <w:tcW w:w="4961" w:type="dxa"/>
            <w:vAlign w:val="center"/>
          </w:tcPr>
          <w:p w:rsidR="00FA32A1" w:rsidRPr="00AF2338" w:rsidRDefault="00FA32A1" w:rsidP="0084351E">
            <w:pPr>
              <w:ind w:right="-108"/>
              <w:rPr>
                <w:sz w:val="24"/>
                <w:szCs w:val="24"/>
              </w:rPr>
            </w:pPr>
            <w:r w:rsidRPr="00AF2338">
              <w:rPr>
                <w:sz w:val="24"/>
                <w:szCs w:val="24"/>
              </w:rPr>
              <w:t>Ролл-ап.</w:t>
            </w:r>
          </w:p>
          <w:p w:rsidR="00FA32A1" w:rsidRPr="0084351E" w:rsidRDefault="00FA32A1" w:rsidP="0084351E">
            <w:pPr>
              <w:ind w:right="-108"/>
              <w:rPr>
                <w:sz w:val="24"/>
                <w:szCs w:val="24"/>
              </w:rPr>
            </w:pPr>
            <w:r w:rsidRPr="0084351E">
              <w:rPr>
                <w:sz w:val="24"/>
                <w:szCs w:val="24"/>
              </w:rPr>
              <w:t xml:space="preserve">Формат 100х200 см, баннерная ткань, печать интерьерная 1440 </w:t>
            </w:r>
            <w:proofErr w:type="spellStart"/>
            <w:r w:rsidRPr="0084351E">
              <w:rPr>
                <w:sz w:val="24"/>
                <w:szCs w:val="24"/>
              </w:rPr>
              <w:t>dpi</w:t>
            </w:r>
            <w:proofErr w:type="spellEnd"/>
            <w:r w:rsidRPr="0084351E">
              <w:rPr>
                <w:sz w:val="24"/>
                <w:szCs w:val="24"/>
              </w:rPr>
              <w:t xml:space="preserve"> 4+0</w:t>
            </w:r>
          </w:p>
        </w:tc>
        <w:tc>
          <w:tcPr>
            <w:tcW w:w="879" w:type="dxa"/>
            <w:vAlign w:val="center"/>
          </w:tcPr>
          <w:p w:rsidR="00FA32A1" w:rsidRPr="0084351E" w:rsidRDefault="00FA32A1" w:rsidP="00107498">
            <w:pPr>
              <w:ind w:left="-142" w:right="-108" w:hanging="108"/>
              <w:jc w:val="center"/>
              <w:rPr>
                <w:sz w:val="24"/>
                <w:szCs w:val="24"/>
              </w:rPr>
            </w:pPr>
            <w:r w:rsidRPr="0084351E">
              <w:rPr>
                <w:sz w:val="24"/>
                <w:szCs w:val="24"/>
              </w:rPr>
              <w:t>20</w:t>
            </w:r>
          </w:p>
        </w:tc>
      </w:tr>
      <w:tr w:rsidR="00C25A84" w:rsidRPr="0024349E" w:rsidTr="002A505B">
        <w:trPr>
          <w:trHeight w:val="802"/>
        </w:trPr>
        <w:tc>
          <w:tcPr>
            <w:tcW w:w="568" w:type="dxa"/>
            <w:vAlign w:val="center"/>
          </w:tcPr>
          <w:p w:rsidR="00C25A84" w:rsidRPr="0084351E" w:rsidRDefault="0084351E" w:rsidP="008A0A44">
            <w:pPr>
              <w:jc w:val="center"/>
              <w:rPr>
                <w:sz w:val="24"/>
                <w:szCs w:val="24"/>
              </w:rPr>
            </w:pPr>
            <w:r w:rsidRPr="0084351E">
              <w:rPr>
                <w:sz w:val="24"/>
                <w:szCs w:val="24"/>
              </w:rPr>
              <w:t>15</w:t>
            </w:r>
          </w:p>
        </w:tc>
        <w:tc>
          <w:tcPr>
            <w:tcW w:w="1560" w:type="dxa"/>
            <w:vAlign w:val="center"/>
          </w:tcPr>
          <w:p w:rsidR="00C25A84" w:rsidRPr="0084351E" w:rsidRDefault="00C25A84" w:rsidP="00C25A84">
            <w:pPr>
              <w:autoSpaceDE w:val="0"/>
              <w:autoSpaceDN w:val="0"/>
              <w:adjustRightInd w:val="0"/>
              <w:spacing w:line="241" w:lineRule="atLeast"/>
              <w:rPr>
                <w:sz w:val="24"/>
                <w:szCs w:val="24"/>
              </w:rPr>
            </w:pPr>
            <w:r w:rsidRPr="00C25A84">
              <w:rPr>
                <w:sz w:val="24"/>
                <w:szCs w:val="24"/>
              </w:rPr>
              <w:t>Рамк</w:t>
            </w:r>
            <w:r w:rsidRPr="0084351E">
              <w:rPr>
                <w:sz w:val="24"/>
                <w:szCs w:val="24"/>
              </w:rPr>
              <w:t>а</w:t>
            </w:r>
            <w:r w:rsidRPr="00C25A84">
              <w:rPr>
                <w:sz w:val="24"/>
                <w:szCs w:val="24"/>
              </w:rPr>
              <w:t xml:space="preserve"> для благодарственных писем</w:t>
            </w:r>
          </w:p>
        </w:tc>
        <w:tc>
          <w:tcPr>
            <w:tcW w:w="2693" w:type="dxa"/>
            <w:vAlign w:val="center"/>
          </w:tcPr>
          <w:p w:rsidR="00C25A84" w:rsidRPr="0084351E" w:rsidRDefault="00C25A84" w:rsidP="0084351E">
            <w:pPr>
              <w:ind w:left="-142" w:right="-108" w:firstLine="142"/>
              <w:rPr>
                <w:sz w:val="24"/>
                <w:szCs w:val="24"/>
              </w:rPr>
            </w:pPr>
            <w:r w:rsidRPr="0084351E">
              <w:rPr>
                <w:sz w:val="24"/>
                <w:szCs w:val="24"/>
              </w:rPr>
              <w:t>-</w:t>
            </w:r>
          </w:p>
        </w:tc>
        <w:tc>
          <w:tcPr>
            <w:tcW w:w="4961" w:type="dxa"/>
            <w:vAlign w:val="center"/>
          </w:tcPr>
          <w:p w:rsidR="00C25A84" w:rsidRPr="00C25A84" w:rsidRDefault="00C25A84" w:rsidP="0084351E">
            <w:pPr>
              <w:ind w:right="-108"/>
              <w:rPr>
                <w:sz w:val="24"/>
                <w:szCs w:val="24"/>
              </w:rPr>
            </w:pPr>
          </w:p>
          <w:p w:rsidR="00C25A84" w:rsidRPr="00C25A84" w:rsidRDefault="00C25A84" w:rsidP="0084351E">
            <w:pPr>
              <w:spacing w:line="241" w:lineRule="atLeast"/>
              <w:ind w:right="-108"/>
              <w:rPr>
                <w:sz w:val="24"/>
                <w:szCs w:val="24"/>
              </w:rPr>
            </w:pPr>
            <w:r w:rsidRPr="00C25A84">
              <w:rPr>
                <w:sz w:val="24"/>
                <w:szCs w:val="24"/>
              </w:rPr>
              <w:t xml:space="preserve"> Рамки для благодарственных писем.</w:t>
            </w:r>
          </w:p>
          <w:p w:rsidR="00C25A84" w:rsidRPr="0084351E" w:rsidRDefault="00C25A84" w:rsidP="0084351E">
            <w:pPr>
              <w:ind w:right="-108"/>
              <w:rPr>
                <w:sz w:val="24"/>
                <w:szCs w:val="24"/>
              </w:rPr>
            </w:pPr>
            <w:r w:rsidRPr="0084351E">
              <w:rPr>
                <w:sz w:val="24"/>
                <w:szCs w:val="24"/>
              </w:rPr>
              <w:t>Формат 21х30 см, ширина багета 1 см, материал - дерево белого цвета, стекло.</w:t>
            </w:r>
          </w:p>
        </w:tc>
        <w:tc>
          <w:tcPr>
            <w:tcW w:w="879" w:type="dxa"/>
            <w:vAlign w:val="center"/>
          </w:tcPr>
          <w:p w:rsidR="00C25A84" w:rsidRPr="0084351E" w:rsidRDefault="00C25A84" w:rsidP="00107498">
            <w:pPr>
              <w:ind w:left="-142" w:right="-108" w:hanging="108"/>
              <w:jc w:val="center"/>
              <w:rPr>
                <w:sz w:val="24"/>
                <w:szCs w:val="24"/>
              </w:rPr>
            </w:pPr>
            <w:r w:rsidRPr="0084351E">
              <w:rPr>
                <w:sz w:val="24"/>
                <w:szCs w:val="24"/>
              </w:rPr>
              <w:t>300</w:t>
            </w:r>
          </w:p>
        </w:tc>
      </w:tr>
      <w:tr w:rsidR="008B2BE9" w:rsidRPr="0024349E" w:rsidTr="002A505B">
        <w:trPr>
          <w:trHeight w:val="802"/>
        </w:trPr>
        <w:tc>
          <w:tcPr>
            <w:tcW w:w="568" w:type="dxa"/>
            <w:vAlign w:val="center"/>
          </w:tcPr>
          <w:p w:rsidR="008B2BE9" w:rsidRPr="0084351E" w:rsidRDefault="008B2BE9" w:rsidP="000B5E72">
            <w:pPr>
              <w:jc w:val="center"/>
              <w:rPr>
                <w:sz w:val="24"/>
                <w:szCs w:val="24"/>
              </w:rPr>
            </w:pPr>
            <w:r w:rsidRPr="0084351E">
              <w:rPr>
                <w:sz w:val="24"/>
                <w:szCs w:val="24"/>
              </w:rPr>
              <w:t>16</w:t>
            </w:r>
          </w:p>
        </w:tc>
        <w:tc>
          <w:tcPr>
            <w:tcW w:w="1560" w:type="dxa"/>
            <w:vAlign w:val="center"/>
          </w:tcPr>
          <w:p w:rsidR="008B2BE9" w:rsidRPr="0084351E" w:rsidRDefault="008B2BE9" w:rsidP="000B5E72">
            <w:pPr>
              <w:rPr>
                <w:sz w:val="24"/>
                <w:szCs w:val="24"/>
              </w:rPr>
            </w:pPr>
            <w:r>
              <w:rPr>
                <w:sz w:val="24"/>
                <w:szCs w:val="24"/>
              </w:rPr>
              <w:t>Карандаш</w:t>
            </w:r>
          </w:p>
        </w:tc>
        <w:tc>
          <w:tcPr>
            <w:tcW w:w="2693" w:type="dxa"/>
            <w:vAlign w:val="center"/>
          </w:tcPr>
          <w:p w:rsidR="008B2BE9" w:rsidRPr="0084351E" w:rsidRDefault="008B2BE9" w:rsidP="0084351E">
            <w:pPr>
              <w:ind w:left="-142" w:right="-108" w:firstLine="142"/>
              <w:rPr>
                <w:sz w:val="24"/>
                <w:szCs w:val="24"/>
              </w:rPr>
            </w:pPr>
            <w:proofErr w:type="spellStart"/>
            <w:r w:rsidRPr="008B2BE9">
              <w:rPr>
                <w:sz w:val="24"/>
                <w:szCs w:val="24"/>
              </w:rPr>
              <w:t>ASI_карандаш.eps</w:t>
            </w:r>
            <w:proofErr w:type="spellEnd"/>
          </w:p>
        </w:tc>
        <w:tc>
          <w:tcPr>
            <w:tcW w:w="4961" w:type="dxa"/>
            <w:vAlign w:val="center"/>
          </w:tcPr>
          <w:p w:rsidR="008B2BE9" w:rsidRPr="0084351E" w:rsidRDefault="008B2BE9" w:rsidP="0084351E">
            <w:pPr>
              <w:ind w:right="-108"/>
              <w:rPr>
                <w:sz w:val="24"/>
                <w:szCs w:val="24"/>
              </w:rPr>
            </w:pPr>
            <w:r w:rsidRPr="008B2BE9">
              <w:rPr>
                <w:sz w:val="24"/>
                <w:szCs w:val="24"/>
              </w:rPr>
              <w:t>Карандаш ТМ/HB</w:t>
            </w:r>
            <w:r w:rsidR="00D94DEC">
              <w:rPr>
                <w:sz w:val="24"/>
                <w:szCs w:val="24"/>
              </w:rPr>
              <w:t xml:space="preserve"> </w:t>
            </w:r>
            <w:r w:rsidRPr="008B2BE9">
              <w:rPr>
                <w:sz w:val="24"/>
                <w:szCs w:val="24"/>
              </w:rPr>
              <w:t xml:space="preserve">Цвет красный, нанесение </w:t>
            </w:r>
            <w:proofErr w:type="spellStart"/>
            <w:r w:rsidRPr="008B2BE9">
              <w:rPr>
                <w:sz w:val="24"/>
                <w:szCs w:val="24"/>
              </w:rPr>
              <w:t>тампопечать</w:t>
            </w:r>
            <w:proofErr w:type="spellEnd"/>
            <w:r w:rsidRPr="008B2BE9">
              <w:rPr>
                <w:sz w:val="24"/>
                <w:szCs w:val="24"/>
              </w:rPr>
              <w:t xml:space="preserve"> 1+0 в 2 удара, цвет нанесения- белый</w:t>
            </w:r>
          </w:p>
        </w:tc>
        <w:tc>
          <w:tcPr>
            <w:tcW w:w="879" w:type="dxa"/>
            <w:vAlign w:val="center"/>
          </w:tcPr>
          <w:p w:rsidR="008B2BE9" w:rsidRPr="0084351E" w:rsidRDefault="008B2BE9" w:rsidP="00107498">
            <w:pPr>
              <w:ind w:left="-142" w:right="-108" w:hanging="108"/>
              <w:jc w:val="center"/>
              <w:rPr>
                <w:sz w:val="24"/>
                <w:szCs w:val="24"/>
              </w:rPr>
            </w:pPr>
            <w:r>
              <w:rPr>
                <w:sz w:val="24"/>
                <w:szCs w:val="24"/>
              </w:rPr>
              <w:t>2000</w:t>
            </w:r>
          </w:p>
        </w:tc>
      </w:tr>
      <w:tr w:rsidR="008B2BE9" w:rsidRPr="0024349E" w:rsidTr="002A505B">
        <w:trPr>
          <w:trHeight w:val="802"/>
        </w:trPr>
        <w:tc>
          <w:tcPr>
            <w:tcW w:w="568" w:type="dxa"/>
            <w:vAlign w:val="center"/>
          </w:tcPr>
          <w:p w:rsidR="008B2BE9" w:rsidRPr="0084351E" w:rsidRDefault="008B2BE9" w:rsidP="000B5E72">
            <w:pPr>
              <w:jc w:val="center"/>
              <w:rPr>
                <w:sz w:val="24"/>
                <w:szCs w:val="24"/>
              </w:rPr>
            </w:pPr>
            <w:r w:rsidRPr="0084351E">
              <w:rPr>
                <w:sz w:val="24"/>
                <w:szCs w:val="24"/>
              </w:rPr>
              <w:t>17</w:t>
            </w:r>
          </w:p>
        </w:tc>
        <w:tc>
          <w:tcPr>
            <w:tcW w:w="1560" w:type="dxa"/>
            <w:vAlign w:val="center"/>
          </w:tcPr>
          <w:p w:rsidR="008B2BE9" w:rsidRPr="0084351E" w:rsidRDefault="008B2BE9" w:rsidP="000B5E72">
            <w:pPr>
              <w:rPr>
                <w:sz w:val="24"/>
                <w:szCs w:val="24"/>
              </w:rPr>
            </w:pPr>
            <w:r w:rsidRPr="0084351E">
              <w:rPr>
                <w:sz w:val="24"/>
                <w:szCs w:val="24"/>
              </w:rPr>
              <w:t>Значок</w:t>
            </w:r>
          </w:p>
        </w:tc>
        <w:tc>
          <w:tcPr>
            <w:tcW w:w="2693" w:type="dxa"/>
            <w:vAlign w:val="center"/>
          </w:tcPr>
          <w:p w:rsidR="008B2BE9" w:rsidRPr="0084351E" w:rsidRDefault="00643FCC" w:rsidP="0084351E">
            <w:pPr>
              <w:ind w:left="-142" w:right="-108" w:firstLine="142"/>
              <w:rPr>
                <w:sz w:val="24"/>
                <w:szCs w:val="24"/>
              </w:rPr>
            </w:pPr>
            <w:proofErr w:type="spellStart"/>
            <w:r w:rsidRPr="00643FCC">
              <w:rPr>
                <w:sz w:val="24"/>
                <w:szCs w:val="24"/>
              </w:rPr>
              <w:t>ASI_значок.eps</w:t>
            </w:r>
            <w:proofErr w:type="spellEnd"/>
          </w:p>
        </w:tc>
        <w:tc>
          <w:tcPr>
            <w:tcW w:w="4961" w:type="dxa"/>
            <w:vAlign w:val="center"/>
          </w:tcPr>
          <w:p w:rsidR="00643FCC" w:rsidRPr="00643FCC" w:rsidRDefault="00643FCC" w:rsidP="00643FCC">
            <w:pPr>
              <w:ind w:right="-108"/>
              <w:rPr>
                <w:sz w:val="24"/>
                <w:szCs w:val="24"/>
              </w:rPr>
            </w:pPr>
            <w:r w:rsidRPr="00643FCC">
              <w:rPr>
                <w:sz w:val="24"/>
                <w:szCs w:val="24"/>
              </w:rPr>
              <w:t xml:space="preserve"> Значок</w:t>
            </w:r>
          </w:p>
          <w:p w:rsidR="008B2BE9" w:rsidRPr="0084351E" w:rsidRDefault="00643FCC" w:rsidP="00AD53AE">
            <w:pPr>
              <w:ind w:right="-108"/>
              <w:rPr>
                <w:sz w:val="24"/>
                <w:szCs w:val="24"/>
              </w:rPr>
            </w:pPr>
            <w:r w:rsidRPr="00643FCC">
              <w:rPr>
                <w:sz w:val="24"/>
                <w:szCs w:val="24"/>
              </w:rPr>
              <w:t xml:space="preserve">Размер 28х14х1,5 мм, технология - литье без эмалей, тип крепления- цанга-бабочка, двухуровневый, материал - </w:t>
            </w:r>
            <w:r w:rsidR="00AD53AE">
              <w:rPr>
                <w:sz w:val="24"/>
                <w:szCs w:val="24"/>
              </w:rPr>
              <w:t>серебро</w:t>
            </w:r>
            <w:r w:rsidRPr="00643FCC">
              <w:rPr>
                <w:sz w:val="24"/>
                <w:szCs w:val="24"/>
              </w:rPr>
              <w:t>.</w:t>
            </w:r>
          </w:p>
        </w:tc>
        <w:tc>
          <w:tcPr>
            <w:tcW w:w="879" w:type="dxa"/>
            <w:vAlign w:val="center"/>
          </w:tcPr>
          <w:p w:rsidR="008B2BE9" w:rsidRPr="0084351E" w:rsidRDefault="00643FCC" w:rsidP="00107498">
            <w:pPr>
              <w:ind w:left="-142" w:right="-108" w:hanging="108"/>
              <w:jc w:val="center"/>
              <w:rPr>
                <w:sz w:val="24"/>
                <w:szCs w:val="24"/>
              </w:rPr>
            </w:pPr>
            <w:r>
              <w:rPr>
                <w:sz w:val="24"/>
                <w:szCs w:val="24"/>
              </w:rPr>
              <w:t>200</w:t>
            </w:r>
          </w:p>
        </w:tc>
      </w:tr>
      <w:tr w:rsidR="008B2BE9" w:rsidRPr="0024349E" w:rsidTr="002A505B">
        <w:trPr>
          <w:trHeight w:val="802"/>
        </w:trPr>
        <w:tc>
          <w:tcPr>
            <w:tcW w:w="568" w:type="dxa"/>
            <w:vAlign w:val="center"/>
          </w:tcPr>
          <w:p w:rsidR="008B2BE9" w:rsidRPr="0084351E" w:rsidRDefault="008B2BE9" w:rsidP="008B2BE9">
            <w:pPr>
              <w:jc w:val="center"/>
              <w:rPr>
                <w:sz w:val="24"/>
                <w:szCs w:val="24"/>
              </w:rPr>
            </w:pPr>
            <w:r w:rsidRPr="0084351E">
              <w:rPr>
                <w:sz w:val="24"/>
                <w:szCs w:val="24"/>
              </w:rPr>
              <w:t>1</w:t>
            </w:r>
            <w:r>
              <w:rPr>
                <w:sz w:val="24"/>
                <w:szCs w:val="24"/>
              </w:rPr>
              <w:t>8</w:t>
            </w:r>
          </w:p>
        </w:tc>
        <w:tc>
          <w:tcPr>
            <w:tcW w:w="1560" w:type="dxa"/>
            <w:vAlign w:val="center"/>
          </w:tcPr>
          <w:p w:rsidR="008B2BE9" w:rsidRPr="0084351E" w:rsidRDefault="008B2BE9" w:rsidP="000B5E72">
            <w:pPr>
              <w:rPr>
                <w:sz w:val="24"/>
                <w:szCs w:val="24"/>
              </w:rPr>
            </w:pPr>
            <w:r w:rsidRPr="0084351E">
              <w:rPr>
                <w:sz w:val="24"/>
                <w:szCs w:val="24"/>
              </w:rPr>
              <w:t>Ежедневник</w:t>
            </w:r>
          </w:p>
        </w:tc>
        <w:tc>
          <w:tcPr>
            <w:tcW w:w="2693" w:type="dxa"/>
            <w:vAlign w:val="center"/>
          </w:tcPr>
          <w:p w:rsidR="006A15B4" w:rsidRPr="00545C1E" w:rsidRDefault="006A15B4" w:rsidP="006A15B4">
            <w:pPr>
              <w:ind w:right="-108"/>
              <w:rPr>
                <w:sz w:val="24"/>
                <w:szCs w:val="24"/>
              </w:rPr>
            </w:pPr>
            <w:r w:rsidRPr="00545C1E">
              <w:rPr>
                <w:sz w:val="24"/>
                <w:szCs w:val="24"/>
              </w:rPr>
              <w:t>ASI_</w:t>
            </w:r>
            <w:r>
              <w:rPr>
                <w:sz w:val="24"/>
                <w:szCs w:val="24"/>
              </w:rPr>
              <w:t>ежедн</w:t>
            </w:r>
            <w:r w:rsidR="00B40B56">
              <w:rPr>
                <w:sz w:val="24"/>
                <w:szCs w:val="24"/>
              </w:rPr>
              <w:t>евник</w:t>
            </w:r>
            <w:r w:rsidRPr="00545C1E">
              <w:rPr>
                <w:sz w:val="24"/>
                <w:szCs w:val="24"/>
              </w:rPr>
              <w:t>.pdf</w:t>
            </w:r>
          </w:p>
          <w:p w:rsidR="008B2BE9" w:rsidRPr="0084351E" w:rsidRDefault="008B2BE9" w:rsidP="006A15B4">
            <w:pPr>
              <w:ind w:right="-108"/>
              <w:rPr>
                <w:sz w:val="24"/>
                <w:szCs w:val="24"/>
              </w:rPr>
            </w:pPr>
          </w:p>
        </w:tc>
        <w:tc>
          <w:tcPr>
            <w:tcW w:w="4961" w:type="dxa"/>
            <w:vAlign w:val="center"/>
          </w:tcPr>
          <w:p w:rsidR="008B2BE9" w:rsidRPr="0084351E" w:rsidRDefault="00B40B56" w:rsidP="0084351E">
            <w:pPr>
              <w:ind w:right="-108"/>
              <w:rPr>
                <w:sz w:val="24"/>
                <w:szCs w:val="24"/>
              </w:rPr>
            </w:pPr>
            <w:r w:rsidRPr="00B40B56">
              <w:rPr>
                <w:sz w:val="24"/>
                <w:szCs w:val="24"/>
              </w:rPr>
              <w:t xml:space="preserve">Ежедневник А5.Формат 210x148 мм. Обложка - </w:t>
            </w:r>
            <w:proofErr w:type="spellStart"/>
            <w:r w:rsidRPr="00B40B56">
              <w:rPr>
                <w:sz w:val="24"/>
                <w:szCs w:val="24"/>
              </w:rPr>
              <w:t>кожзам</w:t>
            </w:r>
            <w:proofErr w:type="spellEnd"/>
            <w:r w:rsidRPr="00B40B56">
              <w:rPr>
                <w:sz w:val="24"/>
                <w:szCs w:val="24"/>
              </w:rPr>
              <w:t xml:space="preserve"> синего цвета “Небраска” с тиснением логотипа на обложке </w:t>
            </w:r>
            <w:proofErr w:type="spellStart"/>
            <w:r w:rsidRPr="00B40B56">
              <w:rPr>
                <w:sz w:val="24"/>
                <w:szCs w:val="24"/>
              </w:rPr>
              <w:t>серебяной</w:t>
            </w:r>
            <w:proofErr w:type="spellEnd"/>
            <w:r w:rsidRPr="00B40B56">
              <w:rPr>
                <w:sz w:val="24"/>
                <w:szCs w:val="24"/>
              </w:rPr>
              <w:t xml:space="preserve"> фольгой площадью до 50 см2. Блок индивидуальный, </w:t>
            </w:r>
            <w:r w:rsidRPr="00B40B56">
              <w:rPr>
                <w:sz w:val="24"/>
                <w:szCs w:val="24"/>
              </w:rPr>
              <w:lastRenderedPageBreak/>
              <w:t xml:space="preserve">офсетная бумага 80 </w:t>
            </w:r>
            <w:proofErr w:type="spellStart"/>
            <w:r w:rsidRPr="00B40B56">
              <w:rPr>
                <w:sz w:val="24"/>
                <w:szCs w:val="24"/>
              </w:rPr>
              <w:t>гр</w:t>
            </w:r>
            <w:proofErr w:type="spellEnd"/>
            <w:r w:rsidRPr="00B40B56">
              <w:rPr>
                <w:sz w:val="24"/>
                <w:szCs w:val="24"/>
              </w:rPr>
              <w:t>, печать 4+0 (СМУК), 396 полос.</w:t>
            </w:r>
          </w:p>
        </w:tc>
        <w:tc>
          <w:tcPr>
            <w:tcW w:w="879" w:type="dxa"/>
            <w:vAlign w:val="center"/>
          </w:tcPr>
          <w:p w:rsidR="008B2BE9" w:rsidRPr="0084351E" w:rsidRDefault="00F87B7D" w:rsidP="00107498">
            <w:pPr>
              <w:ind w:left="-142" w:right="-108" w:hanging="108"/>
              <w:jc w:val="center"/>
              <w:rPr>
                <w:sz w:val="24"/>
                <w:szCs w:val="24"/>
              </w:rPr>
            </w:pPr>
            <w:r>
              <w:rPr>
                <w:sz w:val="24"/>
                <w:szCs w:val="24"/>
              </w:rPr>
              <w:lastRenderedPageBreak/>
              <w:t>200</w:t>
            </w:r>
          </w:p>
        </w:tc>
      </w:tr>
      <w:tr w:rsidR="008B2BE9" w:rsidRPr="0024349E" w:rsidTr="002A505B">
        <w:trPr>
          <w:trHeight w:val="802"/>
        </w:trPr>
        <w:tc>
          <w:tcPr>
            <w:tcW w:w="568" w:type="dxa"/>
            <w:vAlign w:val="center"/>
          </w:tcPr>
          <w:p w:rsidR="008B2BE9" w:rsidRPr="0084351E" w:rsidRDefault="008B2BE9" w:rsidP="008B2BE9">
            <w:pPr>
              <w:jc w:val="center"/>
              <w:rPr>
                <w:sz w:val="24"/>
                <w:szCs w:val="24"/>
              </w:rPr>
            </w:pPr>
            <w:r w:rsidRPr="0084351E">
              <w:rPr>
                <w:sz w:val="24"/>
                <w:szCs w:val="24"/>
              </w:rPr>
              <w:lastRenderedPageBreak/>
              <w:t>1</w:t>
            </w:r>
            <w:r>
              <w:rPr>
                <w:sz w:val="24"/>
                <w:szCs w:val="24"/>
              </w:rPr>
              <w:t>9</w:t>
            </w:r>
          </w:p>
        </w:tc>
        <w:tc>
          <w:tcPr>
            <w:tcW w:w="1560" w:type="dxa"/>
            <w:vAlign w:val="center"/>
          </w:tcPr>
          <w:p w:rsidR="008B2BE9" w:rsidRPr="0084351E" w:rsidRDefault="008B2BE9" w:rsidP="000B5E72">
            <w:pPr>
              <w:rPr>
                <w:sz w:val="24"/>
                <w:szCs w:val="24"/>
              </w:rPr>
            </w:pPr>
            <w:r w:rsidRPr="0084351E">
              <w:rPr>
                <w:sz w:val="24"/>
                <w:szCs w:val="24"/>
              </w:rPr>
              <w:t>Буклет об АСИ</w:t>
            </w:r>
          </w:p>
        </w:tc>
        <w:tc>
          <w:tcPr>
            <w:tcW w:w="2693" w:type="dxa"/>
            <w:vAlign w:val="center"/>
          </w:tcPr>
          <w:p w:rsidR="008B2BE9" w:rsidRPr="00545C1E" w:rsidRDefault="00545C1E" w:rsidP="00545C1E">
            <w:pPr>
              <w:ind w:right="-108"/>
              <w:rPr>
                <w:sz w:val="24"/>
                <w:szCs w:val="24"/>
              </w:rPr>
            </w:pPr>
            <w:r w:rsidRPr="00545C1E">
              <w:rPr>
                <w:sz w:val="24"/>
                <w:szCs w:val="24"/>
              </w:rPr>
              <w:t>ASI_буклет_блок.pdf</w:t>
            </w:r>
          </w:p>
          <w:p w:rsidR="00545C1E" w:rsidRPr="0084351E" w:rsidRDefault="00545C1E" w:rsidP="00545C1E">
            <w:pPr>
              <w:ind w:left="-142" w:right="-108"/>
              <w:rPr>
                <w:sz w:val="24"/>
                <w:szCs w:val="24"/>
              </w:rPr>
            </w:pPr>
            <w:r w:rsidRPr="00545C1E">
              <w:rPr>
                <w:sz w:val="24"/>
                <w:szCs w:val="24"/>
              </w:rPr>
              <w:t>ASI _буклет_обложка.pdf</w:t>
            </w:r>
          </w:p>
        </w:tc>
        <w:tc>
          <w:tcPr>
            <w:tcW w:w="4961" w:type="dxa"/>
            <w:vAlign w:val="center"/>
          </w:tcPr>
          <w:p w:rsidR="008B2BE9" w:rsidRPr="0084351E" w:rsidRDefault="00545C1E" w:rsidP="0084351E">
            <w:pPr>
              <w:ind w:right="-108"/>
              <w:rPr>
                <w:sz w:val="24"/>
                <w:szCs w:val="24"/>
              </w:rPr>
            </w:pPr>
            <w:proofErr w:type="spellStart"/>
            <w:r w:rsidRPr="00545C1E">
              <w:rPr>
                <w:sz w:val="24"/>
                <w:szCs w:val="24"/>
              </w:rPr>
              <w:t>Буклет.Формат</w:t>
            </w:r>
            <w:proofErr w:type="spellEnd"/>
            <w:r w:rsidRPr="00545C1E">
              <w:rPr>
                <w:sz w:val="24"/>
                <w:szCs w:val="24"/>
              </w:rPr>
              <w:t xml:space="preserve"> 210x165 мм, горизонтальный. Обложка - </w:t>
            </w:r>
            <w:proofErr w:type="spellStart"/>
            <w:r w:rsidRPr="00545C1E">
              <w:rPr>
                <w:sz w:val="24"/>
                <w:szCs w:val="24"/>
              </w:rPr>
              <w:t>меловка</w:t>
            </w:r>
            <w:proofErr w:type="spellEnd"/>
            <w:r w:rsidRPr="00545C1E">
              <w:rPr>
                <w:sz w:val="24"/>
                <w:szCs w:val="24"/>
              </w:rPr>
              <w:t xml:space="preserve"> матовая 300 </w:t>
            </w:r>
            <w:proofErr w:type="spellStart"/>
            <w:r w:rsidRPr="00545C1E">
              <w:rPr>
                <w:sz w:val="24"/>
                <w:szCs w:val="24"/>
              </w:rPr>
              <w:t>гр</w:t>
            </w:r>
            <w:proofErr w:type="spellEnd"/>
            <w:r w:rsidRPr="00545C1E">
              <w:rPr>
                <w:sz w:val="24"/>
                <w:szCs w:val="24"/>
              </w:rPr>
              <w:t xml:space="preserve">, печать 4+4, матовая </w:t>
            </w:r>
            <w:proofErr w:type="spellStart"/>
            <w:r w:rsidRPr="00545C1E">
              <w:rPr>
                <w:sz w:val="24"/>
                <w:szCs w:val="24"/>
              </w:rPr>
              <w:t>ламинация</w:t>
            </w:r>
            <w:proofErr w:type="spellEnd"/>
            <w:r w:rsidRPr="00545C1E">
              <w:rPr>
                <w:sz w:val="24"/>
                <w:szCs w:val="24"/>
              </w:rPr>
              <w:t xml:space="preserve"> 1+0, выборочный УФ-лак 1+0. Блок - </w:t>
            </w:r>
            <w:proofErr w:type="spellStart"/>
            <w:r w:rsidRPr="00545C1E">
              <w:rPr>
                <w:sz w:val="24"/>
                <w:szCs w:val="24"/>
              </w:rPr>
              <w:t>меловка</w:t>
            </w:r>
            <w:proofErr w:type="spellEnd"/>
            <w:r w:rsidRPr="00545C1E">
              <w:rPr>
                <w:sz w:val="24"/>
                <w:szCs w:val="24"/>
              </w:rPr>
              <w:t xml:space="preserve"> матовая 170 </w:t>
            </w:r>
            <w:proofErr w:type="spellStart"/>
            <w:r w:rsidRPr="00545C1E">
              <w:rPr>
                <w:sz w:val="24"/>
                <w:szCs w:val="24"/>
              </w:rPr>
              <w:t>гр</w:t>
            </w:r>
            <w:proofErr w:type="spellEnd"/>
            <w:r w:rsidRPr="00545C1E">
              <w:rPr>
                <w:sz w:val="24"/>
                <w:szCs w:val="24"/>
              </w:rPr>
              <w:t>, печать 4+4, матовый лак 1+1, скоба.</w:t>
            </w:r>
          </w:p>
        </w:tc>
        <w:tc>
          <w:tcPr>
            <w:tcW w:w="879" w:type="dxa"/>
            <w:vAlign w:val="center"/>
          </w:tcPr>
          <w:p w:rsidR="008B2BE9" w:rsidRPr="0084351E" w:rsidRDefault="00F87B7D" w:rsidP="00107498">
            <w:pPr>
              <w:ind w:left="-142" w:right="-108" w:hanging="108"/>
              <w:jc w:val="center"/>
              <w:rPr>
                <w:sz w:val="24"/>
                <w:szCs w:val="24"/>
              </w:rPr>
            </w:pPr>
            <w:r>
              <w:rPr>
                <w:sz w:val="24"/>
                <w:szCs w:val="24"/>
              </w:rPr>
              <w:t>4000</w:t>
            </w:r>
          </w:p>
        </w:tc>
      </w:tr>
    </w:tbl>
    <w:p w:rsidR="00072F47" w:rsidRDefault="00072F47" w:rsidP="00072F47">
      <w:pPr>
        <w:pStyle w:val="10"/>
        <w:ind w:left="284"/>
        <w:jc w:val="both"/>
        <w:rPr>
          <w:bCs/>
          <w:kern w:val="0"/>
          <w:sz w:val="24"/>
          <w:szCs w:val="24"/>
        </w:rPr>
      </w:pPr>
    </w:p>
    <w:p w:rsidR="00072F47" w:rsidRPr="0084351E" w:rsidRDefault="00072F47" w:rsidP="00072F47">
      <w:pPr>
        <w:rPr>
          <w:sz w:val="24"/>
          <w:szCs w:val="24"/>
        </w:rPr>
      </w:pPr>
      <w:r w:rsidRPr="0084351E">
        <w:rPr>
          <w:sz w:val="24"/>
          <w:szCs w:val="24"/>
        </w:rPr>
        <w:t>Объемы доставки</w:t>
      </w:r>
      <w:r w:rsidR="00FA32A1" w:rsidRPr="0084351E">
        <w:rPr>
          <w:sz w:val="24"/>
          <w:szCs w:val="24"/>
        </w:rPr>
        <w:t xml:space="preserve"> в каждое представительство</w:t>
      </w:r>
      <w:r w:rsidRPr="0084351E">
        <w:rPr>
          <w:sz w:val="24"/>
          <w:szCs w:val="24"/>
        </w:rPr>
        <w:t>:</w:t>
      </w:r>
    </w:p>
    <w:p w:rsidR="0084351E" w:rsidRDefault="0084351E" w:rsidP="00072F47"/>
    <w:tbl>
      <w:tblPr>
        <w:tblW w:w="8506" w:type="dxa"/>
        <w:tblInd w:w="-318" w:type="dxa"/>
        <w:tblLayout w:type="fixed"/>
        <w:tblLook w:val="04A0" w:firstRow="1" w:lastRow="0" w:firstColumn="1" w:lastColumn="0" w:noHBand="0" w:noVBand="1"/>
      </w:tblPr>
      <w:tblGrid>
        <w:gridCol w:w="568"/>
        <w:gridCol w:w="4253"/>
        <w:gridCol w:w="2126"/>
        <w:gridCol w:w="1559"/>
      </w:tblGrid>
      <w:tr w:rsidR="00F87B7D" w:rsidRPr="0084351E" w:rsidTr="006B4788">
        <w:trPr>
          <w:trHeight w:val="900"/>
        </w:trPr>
        <w:tc>
          <w:tcPr>
            <w:tcW w:w="568" w:type="dxa"/>
            <w:tcBorders>
              <w:top w:val="single" w:sz="4" w:space="0" w:color="auto"/>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Позиция</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количество представительств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кол-во, шт.</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Ручка</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400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2</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Блокнот</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400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3</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Папка для бумаг</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400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4</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Папка адресная</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50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5</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Папка адресная</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30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6</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Пакет</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300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7</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Флэш-карта</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150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8</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Конверт для корреспонденции С4</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100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9</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Конверт для корреспонденции С65</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300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10</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Бланки для писем</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300</w:t>
            </w:r>
          </w:p>
        </w:tc>
      </w:tr>
      <w:tr w:rsidR="00F87B7D" w:rsidRPr="0084351E" w:rsidTr="006B4788">
        <w:trPr>
          <w:trHeight w:val="345"/>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11</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Ручка для подписания соглашений</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10</w:t>
            </w:r>
          </w:p>
        </w:tc>
      </w:tr>
      <w:tr w:rsidR="00F87B7D" w:rsidRPr="0084351E" w:rsidTr="006B4788">
        <w:trPr>
          <w:trHeight w:val="42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12</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proofErr w:type="spellStart"/>
            <w:r w:rsidRPr="0084351E">
              <w:rPr>
                <w:sz w:val="24"/>
                <w:szCs w:val="24"/>
              </w:rPr>
              <w:t>Бейдж</w:t>
            </w:r>
            <w:proofErr w:type="spellEnd"/>
            <w:r w:rsidRPr="0084351E">
              <w:rPr>
                <w:sz w:val="24"/>
                <w:szCs w:val="24"/>
              </w:rPr>
              <w:t xml:space="preserve"> с текстильной лентой.</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50</w:t>
            </w:r>
          </w:p>
        </w:tc>
      </w:tr>
      <w:tr w:rsidR="00F87B7D" w:rsidRPr="0084351E" w:rsidTr="006B4788">
        <w:trPr>
          <w:trHeight w:val="36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13</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Флажок</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30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14</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Ролл-ап.</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2</w:t>
            </w:r>
          </w:p>
        </w:tc>
      </w:tr>
      <w:tr w:rsidR="00F87B7D" w:rsidRPr="0084351E" w:rsidTr="006B4788">
        <w:trPr>
          <w:trHeight w:val="33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15</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Рамка для благодарственных писем</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30</w:t>
            </w:r>
          </w:p>
        </w:tc>
      </w:tr>
      <w:tr w:rsidR="00F87B7D" w:rsidRPr="0084351E" w:rsidTr="006B4788">
        <w:trPr>
          <w:trHeight w:val="285"/>
        </w:trPr>
        <w:tc>
          <w:tcPr>
            <w:tcW w:w="568" w:type="dxa"/>
            <w:tcBorders>
              <w:top w:val="nil"/>
              <w:left w:val="single" w:sz="4" w:space="0" w:color="auto"/>
              <w:bottom w:val="single" w:sz="4" w:space="0" w:color="auto"/>
              <w:right w:val="single" w:sz="4" w:space="0" w:color="auto"/>
            </w:tcBorders>
            <w:vAlign w:val="center"/>
          </w:tcPr>
          <w:p w:rsidR="00F87B7D" w:rsidRDefault="00F87B7D" w:rsidP="006B4788">
            <w:pPr>
              <w:jc w:val="center"/>
              <w:rPr>
                <w:sz w:val="24"/>
                <w:szCs w:val="24"/>
              </w:rPr>
            </w:pPr>
            <w:r>
              <w:rPr>
                <w:sz w:val="24"/>
                <w:szCs w:val="24"/>
              </w:rPr>
              <w:t>16</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7754FE">
            <w:pPr>
              <w:rPr>
                <w:sz w:val="24"/>
                <w:szCs w:val="24"/>
              </w:rPr>
            </w:pPr>
            <w:r>
              <w:rPr>
                <w:sz w:val="24"/>
                <w:szCs w:val="24"/>
              </w:rPr>
              <w:t>К</w:t>
            </w:r>
            <w:r w:rsidRPr="0084351E">
              <w:rPr>
                <w:sz w:val="24"/>
                <w:szCs w:val="24"/>
              </w:rPr>
              <w:t xml:space="preserve">арандаш </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200</w:t>
            </w:r>
          </w:p>
        </w:tc>
      </w:tr>
      <w:tr w:rsidR="00F87B7D" w:rsidRPr="0084351E" w:rsidTr="006B4788">
        <w:trPr>
          <w:trHeight w:val="373"/>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17</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Значок</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20</w:t>
            </w:r>
          </w:p>
        </w:tc>
      </w:tr>
      <w:tr w:rsidR="00F87B7D" w:rsidRPr="0084351E" w:rsidTr="006B4788">
        <w:trPr>
          <w:trHeight w:val="33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18</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Ежедневник</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20</w:t>
            </w:r>
          </w:p>
        </w:tc>
      </w:tr>
      <w:tr w:rsidR="00F87B7D" w:rsidRPr="0084351E" w:rsidTr="006B4788">
        <w:trPr>
          <w:trHeight w:val="300"/>
        </w:trPr>
        <w:tc>
          <w:tcPr>
            <w:tcW w:w="568" w:type="dxa"/>
            <w:tcBorders>
              <w:top w:val="nil"/>
              <w:left w:val="single" w:sz="4" w:space="0" w:color="auto"/>
              <w:bottom w:val="single" w:sz="4" w:space="0" w:color="auto"/>
              <w:right w:val="single" w:sz="4" w:space="0" w:color="auto"/>
            </w:tcBorders>
            <w:vAlign w:val="center"/>
          </w:tcPr>
          <w:p w:rsidR="00F87B7D" w:rsidRPr="0084351E" w:rsidRDefault="00F87B7D" w:rsidP="006B4788">
            <w:pPr>
              <w:jc w:val="center"/>
              <w:rPr>
                <w:sz w:val="24"/>
                <w:szCs w:val="24"/>
              </w:rPr>
            </w:pPr>
            <w:r>
              <w:rPr>
                <w:sz w:val="24"/>
                <w:szCs w:val="24"/>
              </w:rPr>
              <w:t>19</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F87B7D" w:rsidRPr="0084351E" w:rsidRDefault="00F87B7D" w:rsidP="0084351E">
            <w:pPr>
              <w:rPr>
                <w:sz w:val="24"/>
                <w:szCs w:val="24"/>
              </w:rPr>
            </w:pPr>
            <w:r w:rsidRPr="0084351E">
              <w:rPr>
                <w:sz w:val="24"/>
                <w:szCs w:val="24"/>
              </w:rPr>
              <w:t>Буклет об АСИ</w:t>
            </w:r>
          </w:p>
        </w:tc>
        <w:tc>
          <w:tcPr>
            <w:tcW w:w="2126" w:type="dxa"/>
            <w:tcBorders>
              <w:top w:val="nil"/>
              <w:left w:val="nil"/>
              <w:bottom w:val="single" w:sz="4" w:space="0" w:color="auto"/>
              <w:right w:val="single" w:sz="4" w:space="0" w:color="auto"/>
            </w:tcBorders>
            <w:shd w:val="clear" w:color="auto" w:fill="auto"/>
            <w:vAlign w:val="center"/>
            <w:hideMark/>
          </w:tcPr>
          <w:p w:rsidR="00F87B7D" w:rsidRPr="0084351E" w:rsidRDefault="00F87B7D" w:rsidP="0084351E">
            <w:pPr>
              <w:jc w:val="center"/>
              <w:rPr>
                <w:sz w:val="24"/>
                <w:szCs w:val="24"/>
              </w:rPr>
            </w:pPr>
            <w:r w:rsidRPr="0084351E">
              <w:rP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F87B7D" w:rsidRPr="0084351E" w:rsidRDefault="00F87B7D" w:rsidP="0084351E">
            <w:pPr>
              <w:jc w:val="center"/>
              <w:rPr>
                <w:sz w:val="24"/>
                <w:szCs w:val="24"/>
              </w:rPr>
            </w:pPr>
            <w:r w:rsidRPr="0084351E">
              <w:rPr>
                <w:sz w:val="24"/>
                <w:szCs w:val="24"/>
              </w:rPr>
              <w:t>400</w:t>
            </w:r>
          </w:p>
        </w:tc>
      </w:tr>
    </w:tbl>
    <w:p w:rsidR="00072F47" w:rsidRDefault="00072F47" w:rsidP="00072F47"/>
    <w:p w:rsidR="0096788A" w:rsidRDefault="00833441" w:rsidP="00716D69">
      <w:pPr>
        <w:pStyle w:val="10"/>
        <w:numPr>
          <w:ilvl w:val="0"/>
          <w:numId w:val="14"/>
        </w:numPr>
        <w:tabs>
          <w:tab w:val="clear" w:pos="720"/>
        </w:tabs>
        <w:ind w:left="0" w:firstLine="284"/>
        <w:jc w:val="both"/>
        <w:rPr>
          <w:bCs/>
          <w:kern w:val="0"/>
          <w:sz w:val="24"/>
          <w:szCs w:val="24"/>
        </w:rPr>
      </w:pPr>
      <w:r w:rsidRPr="00833441">
        <w:rPr>
          <w:bCs/>
          <w:kern w:val="0"/>
          <w:sz w:val="24"/>
          <w:szCs w:val="24"/>
        </w:rPr>
        <w:t xml:space="preserve">Требования к качеству, техническим характеристикам </w:t>
      </w:r>
      <w:r w:rsidR="000C7629">
        <w:rPr>
          <w:bCs/>
          <w:kern w:val="0"/>
          <w:sz w:val="24"/>
          <w:szCs w:val="24"/>
        </w:rPr>
        <w:t>Т</w:t>
      </w:r>
      <w:r w:rsidRPr="00833441">
        <w:rPr>
          <w:bCs/>
          <w:kern w:val="0"/>
          <w:sz w:val="24"/>
          <w:szCs w:val="24"/>
        </w:rPr>
        <w:t xml:space="preserve">овара, требования к их безопасности, требования к функциональным характеристикам (потребительским свойствам) </w:t>
      </w:r>
      <w:r w:rsidR="000C7629">
        <w:rPr>
          <w:bCs/>
          <w:kern w:val="0"/>
          <w:sz w:val="24"/>
          <w:szCs w:val="24"/>
        </w:rPr>
        <w:t>Т</w:t>
      </w:r>
      <w:r w:rsidRPr="00833441">
        <w:rPr>
          <w:bCs/>
          <w:kern w:val="0"/>
          <w:sz w:val="24"/>
          <w:szCs w:val="24"/>
        </w:rPr>
        <w:t>овара, требования к</w:t>
      </w:r>
      <w:r>
        <w:rPr>
          <w:kern w:val="0"/>
          <w:sz w:val="20"/>
        </w:rPr>
        <w:t xml:space="preserve"> </w:t>
      </w:r>
      <w:r w:rsidRPr="00833441">
        <w:rPr>
          <w:bCs/>
          <w:kern w:val="0"/>
          <w:sz w:val="24"/>
          <w:szCs w:val="24"/>
        </w:rPr>
        <w:t xml:space="preserve">размерам, упаковке, отгрузке </w:t>
      </w:r>
      <w:r w:rsidR="000C7629">
        <w:rPr>
          <w:bCs/>
          <w:kern w:val="0"/>
          <w:sz w:val="24"/>
          <w:szCs w:val="24"/>
        </w:rPr>
        <w:t>Т</w:t>
      </w:r>
      <w:r w:rsidRPr="00833441">
        <w:rPr>
          <w:bCs/>
          <w:kern w:val="0"/>
          <w:sz w:val="24"/>
          <w:szCs w:val="24"/>
        </w:rPr>
        <w:t>овара и иные показатели, связанные с определением соответствия поставляемого товара потребностям покупателя:</w:t>
      </w:r>
    </w:p>
    <w:p w:rsidR="00833441" w:rsidRPr="000C7629" w:rsidRDefault="000C7629" w:rsidP="00716D69">
      <w:pPr>
        <w:pStyle w:val="afff5"/>
        <w:numPr>
          <w:ilvl w:val="1"/>
          <w:numId w:val="14"/>
        </w:numPr>
        <w:ind w:left="0" w:firstLine="426"/>
        <w:jc w:val="both"/>
        <w:rPr>
          <w:sz w:val="24"/>
          <w:szCs w:val="24"/>
        </w:rPr>
      </w:pPr>
      <w:r w:rsidRPr="000C7629">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0C7629" w:rsidRPr="000C7629" w:rsidRDefault="000C7629" w:rsidP="00716D69">
      <w:pPr>
        <w:pStyle w:val="afff5"/>
        <w:numPr>
          <w:ilvl w:val="1"/>
          <w:numId w:val="14"/>
        </w:numPr>
        <w:ind w:left="0" w:firstLine="426"/>
        <w:jc w:val="both"/>
        <w:rPr>
          <w:sz w:val="24"/>
          <w:szCs w:val="24"/>
        </w:rPr>
      </w:pPr>
      <w:r w:rsidRPr="000C7629">
        <w:rPr>
          <w:sz w:val="24"/>
          <w:szCs w:val="24"/>
        </w:rPr>
        <w:t>Детали и сборочные единицы Товара должны собираться и разбираться без дополнительной подгонки.</w:t>
      </w:r>
    </w:p>
    <w:p w:rsidR="000C7629" w:rsidRPr="000C7629" w:rsidRDefault="000C7629" w:rsidP="00716D69">
      <w:pPr>
        <w:pStyle w:val="afff5"/>
        <w:numPr>
          <w:ilvl w:val="1"/>
          <w:numId w:val="14"/>
        </w:numPr>
        <w:ind w:left="0" w:firstLine="426"/>
        <w:jc w:val="both"/>
        <w:rPr>
          <w:sz w:val="24"/>
          <w:szCs w:val="24"/>
        </w:rPr>
      </w:pPr>
      <w:r w:rsidRPr="000C7629">
        <w:rPr>
          <w:sz w:val="24"/>
          <w:szCs w:val="24"/>
        </w:rPr>
        <w:lastRenderedPageBreak/>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0C7629" w:rsidRDefault="000C7629" w:rsidP="00716D69">
      <w:pPr>
        <w:pStyle w:val="afff5"/>
        <w:numPr>
          <w:ilvl w:val="1"/>
          <w:numId w:val="14"/>
        </w:numPr>
        <w:ind w:left="0" w:firstLine="426"/>
        <w:jc w:val="both"/>
        <w:rPr>
          <w:sz w:val="24"/>
          <w:szCs w:val="24"/>
        </w:rPr>
      </w:pPr>
      <w:r w:rsidRPr="000C7629">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0C7629" w:rsidRDefault="000C7629" w:rsidP="00716D69">
      <w:pPr>
        <w:pStyle w:val="afff5"/>
        <w:numPr>
          <w:ilvl w:val="1"/>
          <w:numId w:val="14"/>
        </w:numPr>
        <w:ind w:left="0" w:firstLine="426"/>
        <w:jc w:val="both"/>
        <w:rPr>
          <w:sz w:val="24"/>
          <w:szCs w:val="24"/>
        </w:rPr>
      </w:pPr>
      <w:r w:rsidRPr="000C7629">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0C7629" w:rsidRPr="000C7629" w:rsidRDefault="000C7629" w:rsidP="00716D69">
      <w:pPr>
        <w:pStyle w:val="afff5"/>
        <w:numPr>
          <w:ilvl w:val="1"/>
          <w:numId w:val="14"/>
        </w:numPr>
        <w:ind w:left="0" w:firstLine="426"/>
        <w:jc w:val="both"/>
        <w:rPr>
          <w:sz w:val="24"/>
          <w:szCs w:val="24"/>
        </w:rPr>
      </w:pPr>
      <w:r w:rsidRPr="000C7629">
        <w:rPr>
          <w:sz w:val="24"/>
          <w:szCs w:val="24"/>
        </w:rPr>
        <w:t>Гарантийный срок на Товар должен быть не менее 12 месяцев с момента поставки товара.</w:t>
      </w:r>
    </w:p>
    <w:p w:rsidR="000C7629" w:rsidRDefault="000C7629" w:rsidP="00716D69">
      <w:pPr>
        <w:pStyle w:val="afff5"/>
        <w:numPr>
          <w:ilvl w:val="1"/>
          <w:numId w:val="14"/>
        </w:numPr>
        <w:ind w:left="0" w:firstLine="426"/>
        <w:jc w:val="both"/>
        <w:rPr>
          <w:sz w:val="24"/>
          <w:szCs w:val="24"/>
        </w:rPr>
      </w:pPr>
      <w:r w:rsidRPr="000C7629">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w:t>
      </w:r>
      <w:r>
        <w:rPr>
          <w:sz w:val="24"/>
          <w:szCs w:val="24"/>
        </w:rPr>
        <w:t xml:space="preserve"> </w:t>
      </w:r>
      <w:r w:rsidRPr="000C7629">
        <w:rPr>
          <w:sz w:val="24"/>
          <w:szCs w:val="24"/>
        </w:rPr>
        <w:t>путем использования факсимильных или электронных средств связи.</w:t>
      </w:r>
    </w:p>
    <w:p w:rsidR="000C7629" w:rsidRPr="000C7629" w:rsidRDefault="000C7629" w:rsidP="00716D69">
      <w:pPr>
        <w:pStyle w:val="afff5"/>
        <w:numPr>
          <w:ilvl w:val="1"/>
          <w:numId w:val="14"/>
        </w:numPr>
        <w:ind w:left="0" w:firstLine="426"/>
        <w:jc w:val="both"/>
        <w:rPr>
          <w:sz w:val="24"/>
          <w:szCs w:val="24"/>
        </w:rPr>
      </w:pPr>
      <w:r w:rsidRPr="000C7629">
        <w:rPr>
          <w:sz w:val="24"/>
          <w:szCs w:val="24"/>
        </w:rPr>
        <w:t xml:space="preserve">Поставщик обязуется за свой счет осуществить поставку Товара по </w:t>
      </w:r>
      <w:r w:rsidR="00D451B9">
        <w:rPr>
          <w:sz w:val="24"/>
          <w:szCs w:val="24"/>
        </w:rPr>
        <w:t>адресам, указанным в техническом задании</w:t>
      </w:r>
      <w:r w:rsidRPr="000C7629">
        <w:rPr>
          <w:sz w:val="24"/>
          <w:szCs w:val="24"/>
        </w:rPr>
        <w:t>,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0C7629" w:rsidRPr="000C7629" w:rsidRDefault="000C7629" w:rsidP="004621AD">
      <w:pPr>
        <w:pStyle w:val="afff5"/>
        <w:numPr>
          <w:ilvl w:val="1"/>
          <w:numId w:val="14"/>
        </w:numPr>
        <w:ind w:left="0" w:firstLine="426"/>
        <w:jc w:val="both"/>
        <w:rPr>
          <w:sz w:val="24"/>
          <w:szCs w:val="24"/>
        </w:rPr>
      </w:pPr>
      <w:r w:rsidRPr="000C7629">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0C7629" w:rsidRPr="000C7629" w:rsidRDefault="000C7629" w:rsidP="004621AD">
      <w:pPr>
        <w:pStyle w:val="afff5"/>
        <w:numPr>
          <w:ilvl w:val="1"/>
          <w:numId w:val="14"/>
        </w:numPr>
        <w:ind w:left="0" w:firstLine="426"/>
        <w:jc w:val="both"/>
        <w:rPr>
          <w:sz w:val="24"/>
          <w:szCs w:val="24"/>
        </w:rPr>
      </w:pPr>
      <w:r w:rsidRPr="000C7629">
        <w:rPr>
          <w:sz w:val="24"/>
          <w:szCs w:val="24"/>
        </w:rPr>
        <w:t>Поставить Товар Покупателю собственным транспортом или с привлечением транспорта третьих лиц за свой счет.</w:t>
      </w:r>
    </w:p>
    <w:p w:rsidR="000C7629" w:rsidRPr="000C7629" w:rsidRDefault="000C7629" w:rsidP="004621AD">
      <w:pPr>
        <w:pStyle w:val="afff5"/>
        <w:numPr>
          <w:ilvl w:val="1"/>
          <w:numId w:val="14"/>
        </w:numPr>
        <w:ind w:left="0" w:firstLine="426"/>
        <w:jc w:val="both"/>
        <w:rPr>
          <w:sz w:val="24"/>
          <w:szCs w:val="24"/>
        </w:rPr>
      </w:pPr>
      <w:r w:rsidRPr="000C7629">
        <w:rPr>
          <w:sz w:val="24"/>
          <w:szCs w:val="24"/>
        </w:rPr>
        <w:t>Все виды погрузочно-разгрузочных работ осуществляются Поставщиком, собственными техническими средствами и за свой счет.</w:t>
      </w:r>
    </w:p>
    <w:p w:rsidR="000C7629" w:rsidRPr="000C7629" w:rsidRDefault="000613B3" w:rsidP="004621AD">
      <w:pPr>
        <w:pStyle w:val="afff5"/>
        <w:numPr>
          <w:ilvl w:val="1"/>
          <w:numId w:val="14"/>
        </w:numPr>
        <w:ind w:left="0" w:firstLine="426"/>
        <w:jc w:val="both"/>
        <w:rPr>
          <w:sz w:val="24"/>
          <w:szCs w:val="24"/>
        </w:rPr>
      </w:pPr>
      <w:r w:rsidRPr="000613B3">
        <w:rPr>
          <w:sz w:val="24"/>
          <w:szCs w:val="24"/>
        </w:rPr>
        <w:t>Исполнитель обязан одновременно с передачей товара предать Заказчику товарно-сопроводительную документацию, относящуюся к поставляемому товару.</w:t>
      </w:r>
    </w:p>
    <w:p w:rsidR="00271958" w:rsidRDefault="00271958" w:rsidP="004621AD">
      <w:pPr>
        <w:pStyle w:val="10"/>
        <w:ind w:firstLine="426"/>
        <w:rPr>
          <w:rStyle w:val="15"/>
          <w:sz w:val="28"/>
          <w:szCs w:val="28"/>
        </w:rPr>
      </w:pPr>
    </w:p>
    <w:p w:rsidR="00783F39" w:rsidRPr="003E33E0" w:rsidRDefault="00783F39" w:rsidP="004621AD">
      <w:pPr>
        <w:pStyle w:val="10"/>
        <w:ind w:firstLine="426"/>
        <w:rPr>
          <w:rStyle w:val="15"/>
          <w:sz w:val="28"/>
          <w:szCs w:val="28"/>
        </w:rPr>
        <w:sectPr w:rsidR="00783F39" w:rsidRPr="003E33E0" w:rsidSect="00436418">
          <w:headerReference w:type="default" r:id="rId14"/>
          <w:footerReference w:type="default" r:id="rId15"/>
          <w:pgSz w:w="11906" w:h="16838" w:code="9"/>
          <w:pgMar w:top="851" w:right="567" w:bottom="1134" w:left="1077" w:header="720" w:footer="720" w:gutter="0"/>
          <w:cols w:space="708"/>
          <w:titlePg/>
          <w:docGrid w:linePitch="360"/>
        </w:sectPr>
      </w:pPr>
    </w:p>
    <w:p w:rsidR="003A5C0A" w:rsidRPr="007F0533" w:rsidRDefault="003A5C0A" w:rsidP="007B3C24">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90" w:name="_Ref166329536"/>
      <w:bookmarkStart w:id="91" w:name="_Toc167251517"/>
      <w:bookmarkStart w:id="92" w:name="_Toc180912176"/>
      <w:bookmarkStart w:id="93" w:name="_Toc253767391"/>
      <w:bookmarkStart w:id="94" w:name="_Toc121292706"/>
      <w:bookmarkStart w:id="95"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90"/>
      <w:bookmarkEnd w:id="91"/>
      <w:bookmarkEnd w:id="92"/>
      <w:bookmarkEnd w:id="93"/>
      <w:r>
        <w:rPr>
          <w:sz w:val="24"/>
        </w:rPr>
        <w:t>ЗАЯВКА</w:t>
      </w:r>
    </w:p>
    <w:p w:rsidR="003A5C0A" w:rsidRPr="00297AEF" w:rsidRDefault="003A5C0A" w:rsidP="007B3C24">
      <w:bookmarkStart w:id="96" w:name="_Ref166329400"/>
      <w:r w:rsidRPr="00297AEF">
        <w:t xml:space="preserve">На бланке участника </w:t>
      </w:r>
      <w:bookmarkEnd w:id="96"/>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proofErr w:type="gramStart"/>
            <w:r w:rsidRPr="009B367B">
              <w:rPr>
                <w:b/>
              </w:rPr>
              <w:t xml:space="preserve">№  </w:t>
            </w:r>
            <w:r w:rsidRPr="009B367B">
              <w:rPr>
                <w:b/>
              </w:rPr>
              <w:br/>
              <w:t>п</w:t>
            </w:r>
            <w:proofErr w:type="gramEnd"/>
            <w:r w:rsidRPr="009B367B">
              <w:rPr>
                <w:b/>
              </w:rPr>
              <w:t>/п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3A5C0A" w:rsidP="007B3C24">
            <w:pPr>
              <w:jc w:val="center"/>
            </w:pPr>
            <w:r>
              <w:t xml:space="preserve">Срок </w:t>
            </w:r>
            <w:r w:rsidR="00CF6EC1">
              <w:t>п</w:t>
            </w:r>
            <w:r>
              <w:t>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534A2E" w:rsidP="007B3C24">
            <w:pPr>
              <w:jc w:val="center"/>
            </w:pPr>
            <w:r>
              <w:t>Рабочих</w:t>
            </w:r>
            <w:r w:rsidR="003A5C0A">
              <w:t xml:space="preserve">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котировочной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w:t>
      </w:r>
      <w:r>
        <w:rPr>
          <w:sz w:val="24"/>
          <w:szCs w:val="24"/>
        </w:rPr>
        <w:t xml:space="preserve"> </w:t>
      </w:r>
      <w:r w:rsidRPr="00E5738C">
        <w:rPr>
          <w:sz w:val="24"/>
          <w:szCs w:val="24"/>
        </w:rPr>
        <w:t xml:space="preserve">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lastRenderedPageBreak/>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w:t>
      </w:r>
      <w:r w:rsidR="0083375F">
        <w:rPr>
          <w:sz w:val="24"/>
          <w:szCs w:val="24"/>
        </w:rPr>
        <w:t xml:space="preserve">требованиями </w:t>
      </w:r>
      <w:r w:rsidR="0083375F" w:rsidRPr="00E5738C">
        <w:rPr>
          <w:sz w:val="24"/>
          <w:szCs w:val="24"/>
        </w:rPr>
        <w:t>документации</w:t>
      </w:r>
      <w:r w:rsidRPr="00E5738C">
        <w:rPr>
          <w:sz w:val="24"/>
          <w:szCs w:val="24"/>
        </w:rPr>
        <w:t xml:space="preserve">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436418" w:rsidRPr="00E5738C">
        <w:rPr>
          <w:sz w:val="24"/>
          <w:szCs w:val="24"/>
        </w:rPr>
        <w:t>будем включены</w:t>
      </w:r>
      <w:r w:rsidRPr="00E5738C">
        <w:rPr>
          <w:sz w:val="24"/>
          <w:szCs w:val="24"/>
        </w:rPr>
        <w:t xml:space="preserve"> в Реестр недобросовестных поставщиков.</w:t>
      </w:r>
    </w:p>
    <w:p w:rsidR="003A5C0A" w:rsidRPr="00E5738C" w:rsidRDefault="003A5C0A" w:rsidP="007B3C24">
      <w:pPr>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94"/>
    <w:bookmarkEnd w:id="95"/>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8F3C74" w:rsidRDefault="008F3C74">
      <w:pPr>
        <w:rPr>
          <w:b/>
          <w:sz w:val="24"/>
        </w:rPr>
      </w:pPr>
      <w:r>
        <w:rPr>
          <w:b/>
          <w:sz w:val="24"/>
        </w:rPr>
        <w:br w:type="page"/>
      </w:r>
    </w:p>
    <w:p w:rsidR="000C7B49" w:rsidRPr="000C7B49" w:rsidRDefault="000C7B49" w:rsidP="000C7B49">
      <w:pPr>
        <w:jc w:val="right"/>
        <w:rPr>
          <w:b/>
          <w:sz w:val="24"/>
        </w:rPr>
      </w:pPr>
      <w:r w:rsidRPr="000C7B49">
        <w:rPr>
          <w:b/>
          <w:sz w:val="24"/>
        </w:rPr>
        <w:lastRenderedPageBreak/>
        <w:t>Приложение 1</w:t>
      </w:r>
    </w:p>
    <w:p w:rsidR="000C7B49" w:rsidRDefault="000C7B49" w:rsidP="000C7B49">
      <w:pPr>
        <w:jc w:val="right"/>
        <w:rPr>
          <w:b/>
          <w:sz w:val="24"/>
        </w:rPr>
      </w:pPr>
      <w:r w:rsidRPr="000C7B49">
        <w:rPr>
          <w:b/>
          <w:sz w:val="24"/>
        </w:rPr>
        <w:t>к заявке</w:t>
      </w:r>
      <w:r w:rsidR="00D94DEC">
        <w:rPr>
          <w:b/>
          <w:sz w:val="24"/>
        </w:rPr>
        <w:t xml:space="preserve"> на участие в запросе цен</w:t>
      </w:r>
    </w:p>
    <w:tbl>
      <w:tblPr>
        <w:tblpPr w:leftFromText="180" w:rightFromText="180" w:vertAnchor="text" w:horzAnchor="margin" w:tblpY="19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72"/>
        <w:gridCol w:w="1276"/>
        <w:gridCol w:w="1989"/>
        <w:gridCol w:w="2268"/>
        <w:gridCol w:w="846"/>
      </w:tblGrid>
      <w:tr w:rsidR="007B3C24" w:rsidTr="002A505B">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п/п</w:t>
            </w:r>
          </w:p>
        </w:tc>
        <w:tc>
          <w:tcPr>
            <w:tcW w:w="2972"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Ед. изм.</w:t>
            </w:r>
          </w:p>
        </w:tc>
        <w:tc>
          <w:tcPr>
            <w:tcW w:w="198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Кол-во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autoSpaceDE w:val="0"/>
              <w:autoSpaceDN w:val="0"/>
              <w:adjustRightInd w:val="0"/>
              <w:jc w:val="center"/>
              <w:rPr>
                <w:b/>
              </w:rPr>
            </w:pPr>
            <w:r>
              <w:rPr>
                <w:b/>
              </w:rPr>
              <w:t>Цена за ед.</w:t>
            </w:r>
          </w:p>
          <w:p w:rsidR="007B3C24" w:rsidRDefault="007B3C24" w:rsidP="007B3C24">
            <w:pPr>
              <w:jc w:val="center"/>
              <w:rPr>
                <w:b/>
              </w:rPr>
            </w:pPr>
            <w:r>
              <w:rPr>
                <w:b/>
              </w:rPr>
              <w:t xml:space="preserve"> с учётом НДС,</w:t>
            </w:r>
          </w:p>
          <w:p w:rsidR="007B3C24" w:rsidRDefault="007B3C24" w:rsidP="007B3C24">
            <w:pPr>
              <w:jc w:val="center"/>
              <w:rPr>
                <w:b/>
              </w:rPr>
            </w:pPr>
            <w:r>
              <w:rPr>
                <w:b/>
              </w:rPr>
              <w:t>руб.</w:t>
            </w:r>
          </w:p>
        </w:tc>
        <w:tc>
          <w:tcPr>
            <w:tcW w:w="84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2A505B">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2972"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127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198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84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019BE"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019BE"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2A505B">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2972"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0C7B49" w:rsidRDefault="000C7B49" w:rsidP="000C7B49">
      <w:pPr>
        <w:jc w:val="center"/>
        <w:rPr>
          <w:b/>
          <w:sz w:val="24"/>
        </w:rPr>
      </w:pPr>
    </w:p>
    <w:p w:rsidR="00326682" w:rsidRDefault="00326682" w:rsidP="000C7B49">
      <w:pPr>
        <w:jc w:val="center"/>
        <w:rPr>
          <w:b/>
          <w:sz w:val="24"/>
        </w:rPr>
      </w:pPr>
    </w:p>
    <w:p w:rsidR="00326682" w:rsidRDefault="00326682" w:rsidP="000C7B49">
      <w:pPr>
        <w:jc w:val="center"/>
        <w:rPr>
          <w:b/>
          <w:sz w:val="24"/>
        </w:rPr>
      </w:pPr>
    </w:p>
    <w:p w:rsidR="00326682" w:rsidRDefault="00326682" w:rsidP="000C7B49">
      <w:pPr>
        <w:jc w:val="center"/>
        <w:rPr>
          <w:b/>
          <w:sz w:val="24"/>
        </w:rPr>
      </w:pPr>
    </w:p>
    <w:p w:rsidR="00326682" w:rsidRDefault="00326682" w:rsidP="000C7B49">
      <w:pPr>
        <w:jc w:val="center"/>
        <w:rPr>
          <w:b/>
          <w:sz w:val="24"/>
        </w:rPr>
      </w:pPr>
    </w:p>
    <w:p w:rsidR="00326682" w:rsidRDefault="00326682" w:rsidP="000C7B49">
      <w:pPr>
        <w:jc w:val="center"/>
        <w:rPr>
          <w:b/>
          <w:sz w:val="24"/>
        </w:rPr>
      </w:pPr>
    </w:p>
    <w:p w:rsidR="00326682" w:rsidRDefault="00326682" w:rsidP="000C7B49">
      <w:pPr>
        <w:jc w:val="center"/>
        <w:rPr>
          <w:b/>
          <w:sz w:val="24"/>
        </w:rPr>
      </w:pPr>
    </w:p>
    <w:p w:rsidR="00326682" w:rsidRDefault="00326682" w:rsidP="000C7B49">
      <w:pPr>
        <w:jc w:val="center"/>
        <w:rPr>
          <w:b/>
          <w:sz w:val="24"/>
        </w:rPr>
      </w:pPr>
    </w:p>
    <w:bookmarkEnd w:id="77"/>
    <w:bookmarkEnd w:id="78"/>
    <w:bookmarkEnd w:id="79"/>
    <w:bookmarkEnd w:id="80"/>
    <w:bookmarkEnd w:id="81"/>
    <w:bookmarkEnd w:id="82"/>
    <w:bookmarkEnd w:id="83"/>
    <w:bookmarkEnd w:id="84"/>
    <w:bookmarkEnd w:id="85"/>
    <w:bookmarkEnd w:id="86"/>
    <w:bookmarkEnd w:id="87"/>
    <w:bookmarkEnd w:id="88"/>
    <w:p w:rsidR="003A5C0A" w:rsidRDefault="003A5C0A" w:rsidP="00B27ED4">
      <w:pPr>
        <w:pStyle w:val="20"/>
        <w:rPr>
          <w:sz w:val="24"/>
        </w:rPr>
      </w:pPr>
      <w:r w:rsidRPr="009B367B">
        <w:rPr>
          <w:sz w:val="24"/>
        </w:rPr>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w:t>
            </w:r>
            <w:proofErr w:type="gramStart"/>
            <w:r w:rsidR="003A5C0A">
              <w:rPr>
                <w:b/>
                <w:sz w:val="24"/>
                <w:szCs w:val="24"/>
              </w:rPr>
              <w:t>лиц)/</w:t>
            </w:r>
            <w:proofErr w:type="gramEnd"/>
            <w:r w:rsidR="003A5C0A">
              <w:rPr>
                <w:b/>
                <w:sz w:val="24"/>
                <w:szCs w:val="24"/>
              </w:rPr>
              <w:t xml:space="preserve">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223519" w:rsidRPr="00223519" w:rsidRDefault="00223519" w:rsidP="00223519"/>
    <w:p w:rsidR="00326682" w:rsidRDefault="00326682"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 xml:space="preserve">(уполномоченный </w:t>
      </w:r>
      <w:proofErr w:type="gramStart"/>
      <w:r w:rsidRPr="005400DE">
        <w:rPr>
          <w:sz w:val="24"/>
          <w:szCs w:val="24"/>
        </w:rPr>
        <w:t>представитель)</w:t>
      </w:r>
      <w:r>
        <w:rPr>
          <w:sz w:val="24"/>
          <w:szCs w:val="24"/>
        </w:rPr>
        <w:t xml:space="preserve">   </w:t>
      </w:r>
      <w:proofErr w:type="gramEnd"/>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w:t>
      </w:r>
      <w:proofErr w:type="gramStart"/>
      <w:r w:rsidRPr="005400DE">
        <w:rPr>
          <w:sz w:val="24"/>
          <w:szCs w:val="24"/>
          <w:vertAlign w:val="superscript"/>
        </w:rPr>
        <w:t xml:space="preserve">подпись)   </w:t>
      </w:r>
      <w:proofErr w:type="gramEnd"/>
      <w:r w:rsidRPr="005400DE">
        <w:rPr>
          <w:sz w:val="24"/>
          <w:szCs w:val="24"/>
          <w:vertAlign w:val="superscript"/>
        </w:rPr>
        <w:t xml:space="preserve">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C7B49" w:rsidRDefault="000C7B49" w:rsidP="000C7B49">
      <w:pPr>
        <w:shd w:val="clear" w:color="auto" w:fill="FFFFFF"/>
        <w:jc w:val="center"/>
        <w:rPr>
          <w:b/>
          <w:bCs/>
          <w:spacing w:val="-2"/>
          <w:sz w:val="22"/>
          <w:szCs w:val="22"/>
        </w:rPr>
      </w:pPr>
      <w:r>
        <w:rPr>
          <w:b/>
          <w:bCs/>
          <w:spacing w:val="-2"/>
          <w:sz w:val="22"/>
          <w:szCs w:val="22"/>
        </w:rPr>
        <w:t>Договор № ___</w:t>
      </w:r>
    </w:p>
    <w:p w:rsidR="000C7B49" w:rsidRDefault="000C7B49" w:rsidP="000C7B49">
      <w:pPr>
        <w:shd w:val="clear" w:color="auto" w:fill="FFFFFF"/>
        <w:ind w:left="3403"/>
        <w:jc w:val="both"/>
        <w:rPr>
          <w:sz w:val="22"/>
          <w:szCs w:val="22"/>
        </w:rPr>
      </w:pPr>
    </w:p>
    <w:p w:rsidR="000C7B49" w:rsidRDefault="000C7B49" w:rsidP="000C7B49">
      <w:pPr>
        <w:shd w:val="clear" w:color="auto" w:fill="FFFFFF"/>
        <w:tabs>
          <w:tab w:val="left" w:pos="7392"/>
          <w:tab w:val="left" w:leader="underscore" w:pos="9187"/>
        </w:tabs>
        <w:ind w:left="91"/>
        <w:rPr>
          <w:b/>
          <w:bCs/>
          <w:spacing w:val="-11"/>
          <w:w w:val="152"/>
          <w:sz w:val="22"/>
          <w:szCs w:val="22"/>
        </w:rPr>
      </w:pPr>
      <w:r>
        <w:rPr>
          <w:b/>
          <w:bCs/>
          <w:spacing w:val="-10"/>
          <w:sz w:val="22"/>
          <w:szCs w:val="22"/>
        </w:rPr>
        <w:t xml:space="preserve">г. Москва                                                                                                                            </w:t>
      </w:r>
      <w:proofErr w:type="gramStart"/>
      <w:r>
        <w:rPr>
          <w:b/>
          <w:bCs/>
          <w:spacing w:val="-10"/>
          <w:sz w:val="22"/>
          <w:szCs w:val="22"/>
        </w:rPr>
        <w:t xml:space="preserve">   «</w:t>
      </w:r>
      <w:proofErr w:type="gramEnd"/>
      <w:r>
        <w:rPr>
          <w:b/>
          <w:bCs/>
          <w:spacing w:val="-10"/>
          <w:sz w:val="22"/>
          <w:szCs w:val="22"/>
        </w:rPr>
        <w:t xml:space="preserve">______»________________ </w:t>
      </w:r>
      <w:r w:rsidR="00C623EA">
        <w:rPr>
          <w:b/>
          <w:bCs/>
          <w:spacing w:val="-9"/>
          <w:sz w:val="22"/>
          <w:szCs w:val="22"/>
        </w:rPr>
        <w:t>2014</w:t>
      </w:r>
      <w:r>
        <w:rPr>
          <w:b/>
          <w:bCs/>
          <w:spacing w:val="-9"/>
          <w:sz w:val="22"/>
          <w:szCs w:val="22"/>
        </w:rPr>
        <w:t>г.</w:t>
      </w:r>
      <w:r>
        <w:rPr>
          <w:b/>
          <w:bCs/>
          <w:spacing w:val="-11"/>
          <w:w w:val="152"/>
          <w:sz w:val="22"/>
          <w:szCs w:val="22"/>
        </w:rPr>
        <w:t xml:space="preserve"> </w:t>
      </w:r>
    </w:p>
    <w:p w:rsidR="000C7B49" w:rsidRDefault="000C7B49" w:rsidP="000C7B49">
      <w:pPr>
        <w:shd w:val="clear" w:color="auto" w:fill="FFFFFF"/>
        <w:tabs>
          <w:tab w:val="left" w:pos="7392"/>
          <w:tab w:val="left" w:leader="underscore" w:pos="9187"/>
        </w:tabs>
        <w:ind w:left="91"/>
        <w:jc w:val="both"/>
        <w:rPr>
          <w:sz w:val="22"/>
          <w:szCs w:val="22"/>
        </w:rPr>
      </w:pPr>
      <w:r>
        <w:rPr>
          <w:b/>
          <w:bCs/>
          <w:spacing w:val="-11"/>
          <w:w w:val="152"/>
          <w:sz w:val="22"/>
          <w:szCs w:val="22"/>
        </w:rPr>
        <w:t xml:space="preserve">   </w:t>
      </w:r>
    </w:p>
    <w:p w:rsidR="000C7B49" w:rsidRDefault="000C7B49" w:rsidP="000C7B49">
      <w:pPr>
        <w:shd w:val="clear" w:color="auto" w:fill="FFFFFF"/>
        <w:tabs>
          <w:tab w:val="left" w:pos="1368"/>
        </w:tabs>
        <w:ind w:firstLine="709"/>
        <w:jc w:val="both"/>
        <w:rPr>
          <w:sz w:val="22"/>
          <w:szCs w:val="22"/>
        </w:rPr>
      </w:pPr>
      <w:r>
        <w:rPr>
          <w:b/>
          <w:bCs/>
          <w:sz w:val="22"/>
          <w:szCs w:val="22"/>
        </w:rPr>
        <w:t xml:space="preserve">____________________________, </w:t>
      </w:r>
      <w:r>
        <w:rPr>
          <w:sz w:val="22"/>
          <w:szCs w:val="22"/>
        </w:rPr>
        <w:t xml:space="preserve">именуемое в дальнейшем "Продавец", в лице </w:t>
      </w:r>
      <w:r>
        <w:rPr>
          <w:spacing w:val="-3"/>
          <w:sz w:val="22"/>
          <w:szCs w:val="22"/>
        </w:rPr>
        <w:t xml:space="preserve">__________________________, действующего на основании Устава, с одной </w:t>
      </w:r>
      <w:r>
        <w:rPr>
          <w:sz w:val="22"/>
          <w:szCs w:val="22"/>
        </w:rPr>
        <w:t xml:space="preserve">стороны, </w:t>
      </w:r>
      <w:r>
        <w:rPr>
          <w:sz w:val="22"/>
          <w:szCs w:val="22"/>
        </w:rPr>
        <w:br/>
        <w:t xml:space="preserve">и </w:t>
      </w:r>
      <w:r w:rsidRPr="000C7B49">
        <w:rPr>
          <w:b/>
          <w:sz w:val="22"/>
          <w:szCs w:val="22"/>
        </w:rPr>
        <w:t>Автономная некоммерческая организация «Агентство стратегических инициатив по продвижению новых проектов»</w:t>
      </w:r>
      <w:r w:rsidRPr="000C7B49">
        <w:rPr>
          <w:sz w:val="22"/>
          <w:szCs w:val="22"/>
        </w:rPr>
        <w:t xml:space="preserve">, именуемое в дальнейшем «Покупатель», в </w:t>
      </w:r>
      <w:r w:rsidR="00F16289">
        <w:rPr>
          <w:sz w:val="22"/>
          <w:szCs w:val="22"/>
        </w:rPr>
        <w:t xml:space="preserve">лице </w:t>
      </w:r>
      <w:r w:rsidR="00597406">
        <w:rPr>
          <w:sz w:val="22"/>
          <w:szCs w:val="22"/>
        </w:rPr>
        <w:t xml:space="preserve">Административного директора – Руководителя Аппарата Генерального директора </w:t>
      </w:r>
      <w:proofErr w:type="spellStart"/>
      <w:r w:rsidR="00597406">
        <w:rPr>
          <w:sz w:val="22"/>
          <w:szCs w:val="22"/>
        </w:rPr>
        <w:t>Чарухина</w:t>
      </w:r>
      <w:proofErr w:type="spellEnd"/>
      <w:r w:rsidR="00597406">
        <w:rPr>
          <w:sz w:val="22"/>
          <w:szCs w:val="22"/>
        </w:rPr>
        <w:t xml:space="preserve"> Д.Ю.</w:t>
      </w:r>
      <w:r w:rsidRPr="000C7B49">
        <w:rPr>
          <w:sz w:val="22"/>
          <w:szCs w:val="22"/>
        </w:rPr>
        <w:t xml:space="preserve">, действующего на основании </w:t>
      </w:r>
      <w:r w:rsidR="00597406">
        <w:rPr>
          <w:sz w:val="22"/>
          <w:szCs w:val="22"/>
        </w:rPr>
        <w:t>доверенности </w:t>
      </w:r>
      <w:r w:rsidR="0083375F">
        <w:rPr>
          <w:sz w:val="22"/>
          <w:szCs w:val="22"/>
        </w:rPr>
        <w:t>____</w:t>
      </w:r>
      <w:r w:rsidR="00597406">
        <w:rPr>
          <w:sz w:val="22"/>
          <w:szCs w:val="22"/>
        </w:rPr>
        <w:t xml:space="preserve"> от </w:t>
      </w:r>
      <w:r w:rsidR="0083375F">
        <w:rPr>
          <w:sz w:val="22"/>
          <w:szCs w:val="22"/>
        </w:rPr>
        <w:t>___</w:t>
      </w:r>
      <w:r w:rsidR="00597406">
        <w:rPr>
          <w:sz w:val="22"/>
          <w:szCs w:val="22"/>
        </w:rPr>
        <w:t xml:space="preserve"> августа 201</w:t>
      </w:r>
      <w:r w:rsidR="0083375F">
        <w:rPr>
          <w:sz w:val="22"/>
          <w:szCs w:val="22"/>
        </w:rPr>
        <w:t>4</w:t>
      </w:r>
      <w:r w:rsidR="00597406">
        <w:rPr>
          <w:sz w:val="22"/>
          <w:szCs w:val="22"/>
        </w:rPr>
        <w:t>г.</w:t>
      </w:r>
      <w:r w:rsidR="00F16289">
        <w:rPr>
          <w:sz w:val="22"/>
          <w:szCs w:val="22"/>
        </w:rPr>
        <w:t xml:space="preserve">, </w:t>
      </w:r>
      <w:r>
        <w:rPr>
          <w:spacing w:val="3"/>
          <w:sz w:val="22"/>
          <w:szCs w:val="22"/>
        </w:rPr>
        <w:t xml:space="preserve">с другой стороны, заключили настоящий Договор о </w:t>
      </w:r>
      <w:r>
        <w:rPr>
          <w:spacing w:val="-8"/>
          <w:sz w:val="22"/>
          <w:szCs w:val="22"/>
        </w:rPr>
        <w:t>нижеследующем:</w:t>
      </w:r>
    </w:p>
    <w:p w:rsidR="000C7B49" w:rsidRDefault="000C7B49" w:rsidP="000C7B49">
      <w:pPr>
        <w:shd w:val="clear" w:color="auto" w:fill="FFFFFF"/>
        <w:rPr>
          <w:b/>
          <w:bCs/>
          <w:spacing w:val="-7"/>
          <w:sz w:val="22"/>
          <w:szCs w:val="22"/>
        </w:rPr>
      </w:pPr>
    </w:p>
    <w:p w:rsidR="000C7B49" w:rsidRDefault="000C7B49" w:rsidP="000C7B49">
      <w:pPr>
        <w:shd w:val="clear" w:color="auto" w:fill="FFFFFF"/>
        <w:ind w:left="6"/>
        <w:jc w:val="center"/>
        <w:rPr>
          <w:sz w:val="22"/>
          <w:szCs w:val="22"/>
        </w:rPr>
      </w:pPr>
      <w:r>
        <w:rPr>
          <w:b/>
          <w:bCs/>
          <w:spacing w:val="-7"/>
          <w:sz w:val="22"/>
          <w:szCs w:val="22"/>
        </w:rPr>
        <w:t>1. Предмет Договора</w:t>
      </w:r>
    </w:p>
    <w:p w:rsidR="000C7B49" w:rsidRDefault="000C7B49" w:rsidP="000C7B49">
      <w:pPr>
        <w:ind w:firstLine="709"/>
        <w:jc w:val="both"/>
        <w:rPr>
          <w:sz w:val="22"/>
          <w:szCs w:val="22"/>
        </w:rPr>
      </w:pPr>
      <w:r>
        <w:rPr>
          <w:sz w:val="22"/>
          <w:szCs w:val="22"/>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w:t>
      </w:r>
      <w:r>
        <w:rPr>
          <w:spacing w:val="-6"/>
          <w:sz w:val="22"/>
          <w:szCs w:val="22"/>
        </w:rPr>
        <w:t>настоящим Договором</w:t>
      </w:r>
      <w:r>
        <w:rPr>
          <w:sz w:val="22"/>
          <w:szCs w:val="22"/>
        </w:rPr>
        <w:t xml:space="preserve">. </w:t>
      </w:r>
    </w:p>
    <w:p w:rsidR="000C7B49" w:rsidRDefault="000C7B49" w:rsidP="000C7B49">
      <w:pPr>
        <w:ind w:firstLine="709"/>
        <w:jc w:val="both"/>
        <w:rPr>
          <w:b/>
          <w:bCs/>
          <w:sz w:val="22"/>
          <w:szCs w:val="22"/>
        </w:rPr>
      </w:pPr>
      <w:r>
        <w:rPr>
          <w:sz w:val="22"/>
          <w:szCs w:val="22"/>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0C7B49" w:rsidRDefault="000C7B49" w:rsidP="000C7B49">
      <w:pPr>
        <w:shd w:val="clear" w:color="auto" w:fill="FFFFFF"/>
        <w:ind w:firstLine="709"/>
        <w:jc w:val="both"/>
        <w:rPr>
          <w:spacing w:val="-6"/>
          <w:sz w:val="22"/>
          <w:szCs w:val="22"/>
        </w:rPr>
      </w:pPr>
      <w:r>
        <w:rPr>
          <w:spacing w:val="3"/>
          <w:sz w:val="22"/>
          <w:szCs w:val="22"/>
        </w:rPr>
        <w:t xml:space="preserve">1.2. На момент передачи Покупателю Товара Продавец гарантирует, что Товар </w:t>
      </w:r>
      <w:r>
        <w:rPr>
          <w:spacing w:val="1"/>
          <w:sz w:val="22"/>
          <w:szCs w:val="22"/>
        </w:rPr>
        <w:t>принадлежит Продавцу на праве собственности, не заложен, не арестован и свободен от прав третьих лиц</w:t>
      </w:r>
      <w:r>
        <w:rPr>
          <w:spacing w:val="-6"/>
          <w:sz w:val="22"/>
          <w:szCs w:val="22"/>
        </w:rPr>
        <w:t>.</w:t>
      </w:r>
    </w:p>
    <w:p w:rsidR="000C7B49" w:rsidRDefault="000C7B49" w:rsidP="000C7B49">
      <w:pPr>
        <w:shd w:val="clear" w:color="auto" w:fill="FFFFFF"/>
        <w:ind w:right="34"/>
        <w:jc w:val="center"/>
        <w:rPr>
          <w:b/>
          <w:bCs/>
          <w:spacing w:val="-6"/>
          <w:sz w:val="22"/>
          <w:szCs w:val="22"/>
        </w:rPr>
      </w:pPr>
    </w:p>
    <w:p w:rsidR="000C7B49" w:rsidRDefault="000C7B49" w:rsidP="000C7B49">
      <w:pPr>
        <w:shd w:val="clear" w:color="auto" w:fill="FFFFFF"/>
        <w:ind w:right="34"/>
        <w:jc w:val="center"/>
        <w:rPr>
          <w:sz w:val="22"/>
          <w:szCs w:val="22"/>
        </w:rPr>
      </w:pPr>
      <w:r>
        <w:rPr>
          <w:b/>
          <w:bCs/>
          <w:spacing w:val="-6"/>
          <w:sz w:val="22"/>
          <w:szCs w:val="22"/>
        </w:rPr>
        <w:t>2. Цена Товара и порядок расчетов</w:t>
      </w:r>
    </w:p>
    <w:p w:rsidR="000C7B49" w:rsidRDefault="000C7B49" w:rsidP="000C7B49">
      <w:pPr>
        <w:ind w:firstLine="709"/>
        <w:jc w:val="both"/>
        <w:rPr>
          <w:sz w:val="22"/>
          <w:szCs w:val="22"/>
        </w:rPr>
      </w:pPr>
      <w:r>
        <w:rPr>
          <w:spacing w:val="-3"/>
          <w:sz w:val="22"/>
          <w:szCs w:val="22"/>
        </w:rPr>
        <w:t>2.1</w:t>
      </w:r>
      <w:r>
        <w:rPr>
          <w:sz w:val="22"/>
          <w:szCs w:val="22"/>
        </w:rPr>
        <w:t xml:space="preserve">. Общая стоимость Товара составляет … </w:t>
      </w:r>
      <w:proofErr w:type="gramStart"/>
      <w:r>
        <w:rPr>
          <w:sz w:val="22"/>
          <w:szCs w:val="22"/>
        </w:rPr>
        <w:t>(….</w:t>
      </w:r>
      <w:proofErr w:type="gramEnd"/>
      <w:r>
        <w:rPr>
          <w:sz w:val="22"/>
          <w:szCs w:val="22"/>
        </w:rPr>
        <w:t>) рублей 00 копеек, включая НДС 18% - …(….) рубля …. копеек. Стоимость единицы Товара указывается в Приложении № 1 к настоящему Договору.</w:t>
      </w:r>
    </w:p>
    <w:p w:rsidR="000C7B49" w:rsidRDefault="00436418" w:rsidP="000C7B49">
      <w:pPr>
        <w:ind w:firstLine="709"/>
        <w:jc w:val="both"/>
        <w:rPr>
          <w:sz w:val="22"/>
          <w:szCs w:val="22"/>
        </w:rPr>
      </w:pPr>
      <w:r>
        <w:rPr>
          <w:sz w:val="22"/>
          <w:szCs w:val="22"/>
        </w:rPr>
        <w:t>Цена включает</w:t>
      </w:r>
      <w:r w:rsidR="000C7B49">
        <w:rPr>
          <w:sz w:val="22"/>
          <w:szCs w:val="22"/>
        </w:rPr>
        <w:t xml:space="preserve">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0C7B49" w:rsidRDefault="000C7B49" w:rsidP="000C7B49">
      <w:pPr>
        <w:ind w:firstLine="709"/>
        <w:jc w:val="both"/>
        <w:rPr>
          <w:sz w:val="22"/>
          <w:szCs w:val="22"/>
        </w:rPr>
      </w:pPr>
      <w:r>
        <w:rPr>
          <w:sz w:val="22"/>
          <w:szCs w:val="22"/>
        </w:rPr>
        <w:t xml:space="preserve">2.2. Стороны определили следующий порядок оплаты Товара Покупателем: </w:t>
      </w:r>
    </w:p>
    <w:p w:rsidR="000C7B49" w:rsidRDefault="000C7B49" w:rsidP="000C7B49">
      <w:pPr>
        <w:ind w:firstLine="709"/>
        <w:jc w:val="both"/>
        <w:rPr>
          <w:sz w:val="22"/>
          <w:szCs w:val="22"/>
        </w:rPr>
      </w:pPr>
      <w:r>
        <w:rPr>
          <w:sz w:val="22"/>
          <w:szCs w:val="22"/>
        </w:rPr>
        <w:t xml:space="preserve">2.2.1 авансовый платеж 100 (Сто) % от общей стоимости Товара производится в течение </w:t>
      </w:r>
      <w:r>
        <w:rPr>
          <w:sz w:val="22"/>
          <w:szCs w:val="22"/>
        </w:rPr>
        <w:br/>
        <w:t>10 (Десяти) банковских дней после подписания Договора, но не ранее получения Покупателе</w:t>
      </w:r>
      <w:r w:rsidR="00CF646A">
        <w:rPr>
          <w:sz w:val="22"/>
          <w:szCs w:val="22"/>
        </w:rPr>
        <w:t>м выставленного Продавцом счета.</w:t>
      </w:r>
    </w:p>
    <w:p w:rsidR="000C7B49" w:rsidRDefault="000C7B49" w:rsidP="000C7B49">
      <w:pPr>
        <w:ind w:firstLine="709"/>
        <w:jc w:val="both"/>
        <w:rPr>
          <w:sz w:val="22"/>
          <w:szCs w:val="22"/>
        </w:rPr>
      </w:pPr>
      <w:r>
        <w:rPr>
          <w:sz w:val="22"/>
          <w:szCs w:val="22"/>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0C7B49" w:rsidRDefault="00183850" w:rsidP="000C7B49">
      <w:pPr>
        <w:ind w:firstLine="709"/>
        <w:jc w:val="both"/>
        <w:rPr>
          <w:sz w:val="22"/>
          <w:szCs w:val="22"/>
        </w:rPr>
      </w:pPr>
      <w:r>
        <w:rPr>
          <w:sz w:val="22"/>
          <w:szCs w:val="22"/>
        </w:rPr>
        <w:t>2.3</w:t>
      </w:r>
      <w:r w:rsidR="000C7B49">
        <w:rPr>
          <w:sz w:val="22"/>
          <w:szCs w:val="22"/>
        </w:rPr>
        <w:t>. Моментом оплаты будет считаться дата списания денежных средств с расчетного счета Покупателя.</w:t>
      </w:r>
    </w:p>
    <w:p w:rsidR="000C7B49" w:rsidRDefault="000C7B49" w:rsidP="000C7B49">
      <w:pPr>
        <w:shd w:val="clear" w:color="auto" w:fill="FFFFFF"/>
        <w:ind w:left="38" w:right="120" w:firstLine="562"/>
        <w:jc w:val="center"/>
        <w:rPr>
          <w:b/>
          <w:bCs/>
          <w:spacing w:val="-5"/>
          <w:sz w:val="22"/>
          <w:szCs w:val="22"/>
        </w:rPr>
      </w:pPr>
    </w:p>
    <w:p w:rsidR="000C7B49" w:rsidRDefault="000C7B49" w:rsidP="000C7B49">
      <w:pPr>
        <w:shd w:val="clear" w:color="auto" w:fill="FFFFFF"/>
        <w:ind w:right="120"/>
        <w:jc w:val="center"/>
        <w:rPr>
          <w:sz w:val="22"/>
          <w:szCs w:val="22"/>
        </w:rPr>
      </w:pPr>
      <w:r>
        <w:rPr>
          <w:b/>
          <w:bCs/>
          <w:spacing w:val="-5"/>
          <w:sz w:val="22"/>
          <w:szCs w:val="22"/>
        </w:rPr>
        <w:t>3. Права и обязанности Сторон</w:t>
      </w:r>
    </w:p>
    <w:p w:rsidR="000C7B49" w:rsidRDefault="000C7B49" w:rsidP="000C7B49">
      <w:pPr>
        <w:shd w:val="clear" w:color="auto" w:fill="FFFFFF"/>
        <w:ind w:firstLine="709"/>
        <w:jc w:val="both"/>
        <w:rPr>
          <w:spacing w:val="-3"/>
          <w:sz w:val="22"/>
          <w:szCs w:val="22"/>
        </w:rPr>
      </w:pPr>
      <w:r>
        <w:rPr>
          <w:spacing w:val="-3"/>
          <w:sz w:val="22"/>
          <w:szCs w:val="22"/>
        </w:rPr>
        <w:t>3.1. Продавец обязан:</w:t>
      </w:r>
    </w:p>
    <w:p w:rsidR="000C7B49" w:rsidRDefault="000C7B49" w:rsidP="000C7B49">
      <w:pPr>
        <w:shd w:val="clear" w:color="auto" w:fill="FFFFFF"/>
        <w:ind w:firstLine="709"/>
        <w:jc w:val="both"/>
        <w:rPr>
          <w:spacing w:val="-3"/>
          <w:sz w:val="22"/>
          <w:szCs w:val="22"/>
        </w:rPr>
      </w:pPr>
      <w:r>
        <w:rPr>
          <w:spacing w:val="-3"/>
          <w:sz w:val="22"/>
          <w:szCs w:val="22"/>
        </w:rPr>
        <w:t>3.1.1. Изготовить Товар в соответствии с образцом, переданным Покупателем, и отгрузить Товар Покупателю не позднее</w:t>
      </w:r>
      <w:r>
        <w:rPr>
          <w:spacing w:val="-4"/>
          <w:sz w:val="22"/>
          <w:szCs w:val="22"/>
        </w:rPr>
        <w:t xml:space="preserve"> </w:t>
      </w:r>
      <w:r w:rsidR="0083375F">
        <w:rPr>
          <w:spacing w:val="-4"/>
          <w:sz w:val="22"/>
          <w:szCs w:val="22"/>
        </w:rPr>
        <w:t>5</w:t>
      </w:r>
      <w:r w:rsidR="002B1303">
        <w:rPr>
          <w:spacing w:val="-4"/>
          <w:sz w:val="22"/>
          <w:szCs w:val="22"/>
        </w:rPr>
        <w:t xml:space="preserve"> </w:t>
      </w:r>
      <w:r>
        <w:rPr>
          <w:spacing w:val="-4"/>
          <w:sz w:val="22"/>
          <w:szCs w:val="22"/>
        </w:rPr>
        <w:t>(</w:t>
      </w:r>
      <w:r w:rsidR="0083375F">
        <w:rPr>
          <w:spacing w:val="-4"/>
          <w:sz w:val="22"/>
          <w:szCs w:val="22"/>
        </w:rPr>
        <w:t>Пя</w:t>
      </w:r>
      <w:r w:rsidR="002B1303">
        <w:rPr>
          <w:spacing w:val="-4"/>
          <w:sz w:val="22"/>
          <w:szCs w:val="22"/>
        </w:rPr>
        <w:t>ти</w:t>
      </w:r>
      <w:r>
        <w:rPr>
          <w:spacing w:val="-4"/>
          <w:sz w:val="22"/>
          <w:szCs w:val="22"/>
        </w:rPr>
        <w:t>) рабочих дней с момента получения Продавцом предоплаты в соответствии с пунктом 2.2.1 настоящего Договора</w:t>
      </w:r>
      <w:r>
        <w:rPr>
          <w:spacing w:val="-3"/>
          <w:sz w:val="22"/>
          <w:szCs w:val="22"/>
        </w:rPr>
        <w:t>.</w:t>
      </w:r>
    </w:p>
    <w:p w:rsidR="000C7B49" w:rsidRDefault="000C7B49" w:rsidP="000C7B49">
      <w:pPr>
        <w:shd w:val="clear" w:color="auto" w:fill="FFFFFF"/>
        <w:ind w:firstLine="709"/>
        <w:jc w:val="both"/>
        <w:rPr>
          <w:spacing w:val="-3"/>
          <w:sz w:val="22"/>
          <w:szCs w:val="22"/>
        </w:rPr>
      </w:pPr>
      <w:r>
        <w:rPr>
          <w:spacing w:val="-3"/>
          <w:sz w:val="22"/>
          <w:szCs w:val="22"/>
        </w:rPr>
        <w:t>3.1.2. Своевременно выставить счет на оплату Товара в адрес Покупателя.</w:t>
      </w:r>
    </w:p>
    <w:p w:rsidR="000C7B49" w:rsidRDefault="000C7B49" w:rsidP="000C7B49">
      <w:pPr>
        <w:pStyle w:val="afff7"/>
        <w:numPr>
          <w:ilvl w:val="1"/>
          <w:numId w:val="26"/>
        </w:numPr>
        <w:tabs>
          <w:tab w:val="left" w:pos="426"/>
        </w:tabs>
        <w:ind w:left="0" w:firstLine="709"/>
        <w:jc w:val="both"/>
        <w:outlineLvl w:val="0"/>
        <w:rPr>
          <w:color w:val="000000"/>
          <w:sz w:val="22"/>
          <w:szCs w:val="22"/>
          <w:lang w:eastAsia="ar-SA"/>
        </w:rPr>
      </w:pPr>
      <w:r>
        <w:rPr>
          <w:color w:val="000000"/>
          <w:sz w:val="22"/>
          <w:szCs w:val="22"/>
          <w:lang w:eastAsia="ar-SA"/>
        </w:rPr>
        <w:t>Продавец вправе:</w:t>
      </w:r>
    </w:p>
    <w:p w:rsidR="000C7B49" w:rsidRDefault="000C7B49" w:rsidP="000C7B49">
      <w:pPr>
        <w:pStyle w:val="afff7"/>
        <w:numPr>
          <w:ilvl w:val="2"/>
          <w:numId w:val="26"/>
        </w:numPr>
        <w:tabs>
          <w:tab w:val="left" w:pos="426"/>
        </w:tabs>
        <w:ind w:left="0" w:firstLine="709"/>
        <w:jc w:val="both"/>
        <w:outlineLvl w:val="0"/>
        <w:rPr>
          <w:color w:val="000000"/>
          <w:sz w:val="22"/>
          <w:szCs w:val="22"/>
          <w:lang w:eastAsia="ar-SA"/>
        </w:rPr>
      </w:pPr>
      <w:r>
        <w:rPr>
          <w:color w:val="000000"/>
          <w:sz w:val="22"/>
          <w:szCs w:val="22"/>
          <w:lang w:eastAsia="ar-SA"/>
        </w:rPr>
        <w:t>Запрашивать у Покупателя дополнительную информацию для выполнения своих обязательств по настоящему Договору.</w:t>
      </w:r>
    </w:p>
    <w:p w:rsidR="000C7B49" w:rsidRDefault="000C7B49" w:rsidP="000C7B49">
      <w:pPr>
        <w:shd w:val="clear" w:color="auto" w:fill="FFFFFF"/>
        <w:ind w:firstLine="709"/>
        <w:jc w:val="both"/>
        <w:rPr>
          <w:sz w:val="22"/>
          <w:szCs w:val="22"/>
        </w:rPr>
      </w:pPr>
      <w:r>
        <w:rPr>
          <w:spacing w:val="-5"/>
          <w:sz w:val="22"/>
          <w:szCs w:val="22"/>
        </w:rPr>
        <w:t>3.3. Покупатель обязан:</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6"/>
          <w:sz w:val="22"/>
          <w:szCs w:val="22"/>
        </w:rPr>
        <w:t xml:space="preserve">Осуществить при приемке проверку Товара по количеству и ассортименту, </w:t>
      </w:r>
      <w:r>
        <w:rPr>
          <w:spacing w:val="-4"/>
          <w:sz w:val="22"/>
          <w:szCs w:val="22"/>
        </w:rPr>
        <w:t xml:space="preserve">подписать соответствующие документы и передать один экземпляр товарной накладной </w:t>
      </w:r>
      <w:r>
        <w:rPr>
          <w:spacing w:val="-5"/>
          <w:sz w:val="22"/>
          <w:szCs w:val="22"/>
        </w:rPr>
        <w:t>Продавцу.</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5"/>
          <w:sz w:val="22"/>
          <w:szCs w:val="22"/>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5"/>
          <w:sz w:val="22"/>
          <w:szCs w:val="22"/>
        </w:rPr>
        <w:t>Своевременно оплатить стоимость Товара в соответствии с условиями настоящего Договора.</w:t>
      </w:r>
    </w:p>
    <w:p w:rsidR="000C7B49" w:rsidRDefault="000C7B49" w:rsidP="000C7B49">
      <w:pPr>
        <w:pStyle w:val="afff7"/>
        <w:numPr>
          <w:ilvl w:val="1"/>
          <w:numId w:val="27"/>
        </w:numPr>
        <w:tabs>
          <w:tab w:val="left" w:pos="480"/>
        </w:tabs>
        <w:ind w:left="0" w:firstLine="709"/>
        <w:jc w:val="both"/>
        <w:outlineLvl w:val="0"/>
        <w:rPr>
          <w:color w:val="000000"/>
          <w:sz w:val="22"/>
          <w:szCs w:val="22"/>
          <w:lang w:eastAsia="ar-SA"/>
        </w:rPr>
      </w:pPr>
      <w:r>
        <w:rPr>
          <w:color w:val="000000"/>
          <w:sz w:val="22"/>
          <w:szCs w:val="22"/>
          <w:lang w:eastAsia="ar-SA"/>
        </w:rPr>
        <w:t>Покупатель вправе:</w:t>
      </w:r>
    </w:p>
    <w:p w:rsidR="000C7B49" w:rsidRDefault="000C7B49" w:rsidP="000C7B49">
      <w:pPr>
        <w:pStyle w:val="afff7"/>
        <w:numPr>
          <w:ilvl w:val="2"/>
          <w:numId w:val="27"/>
        </w:numPr>
        <w:tabs>
          <w:tab w:val="left" w:pos="960"/>
        </w:tabs>
        <w:ind w:left="0" w:firstLine="709"/>
        <w:jc w:val="both"/>
        <w:outlineLvl w:val="0"/>
        <w:rPr>
          <w:color w:val="000000"/>
          <w:sz w:val="22"/>
          <w:szCs w:val="22"/>
          <w:lang w:eastAsia="ar-SA"/>
        </w:rPr>
      </w:pPr>
      <w:r>
        <w:rPr>
          <w:color w:val="000000"/>
          <w:sz w:val="22"/>
          <w:szCs w:val="22"/>
          <w:lang w:eastAsia="ar-SA"/>
        </w:rPr>
        <w:t xml:space="preserve">Требовать </w:t>
      </w:r>
      <w:r w:rsidR="00436418">
        <w:rPr>
          <w:color w:val="000000"/>
          <w:sz w:val="22"/>
          <w:szCs w:val="22"/>
          <w:lang w:eastAsia="ar-SA"/>
        </w:rPr>
        <w:t>от Продавца,</w:t>
      </w:r>
      <w:r>
        <w:rPr>
          <w:color w:val="000000"/>
          <w:sz w:val="22"/>
          <w:szCs w:val="22"/>
          <w:lang w:eastAsia="ar-SA"/>
        </w:rPr>
        <w:t xml:space="preserve"> надлежащего исполнения обязательств по настоящему Договору.</w:t>
      </w:r>
    </w:p>
    <w:p w:rsidR="000C7B49" w:rsidRDefault="000C7B49" w:rsidP="000C7B49">
      <w:pPr>
        <w:pStyle w:val="afff7"/>
        <w:numPr>
          <w:ilvl w:val="2"/>
          <w:numId w:val="27"/>
        </w:numPr>
        <w:tabs>
          <w:tab w:val="left" w:pos="960"/>
        </w:tabs>
        <w:ind w:left="0" w:firstLine="709"/>
        <w:jc w:val="both"/>
        <w:outlineLvl w:val="0"/>
        <w:rPr>
          <w:color w:val="000000"/>
          <w:sz w:val="22"/>
          <w:szCs w:val="22"/>
          <w:lang w:eastAsia="ar-SA"/>
        </w:rPr>
      </w:pPr>
      <w:r>
        <w:rPr>
          <w:color w:val="000000"/>
          <w:sz w:val="22"/>
          <w:szCs w:val="22"/>
          <w:lang w:eastAsia="ar-SA"/>
        </w:rPr>
        <w:lastRenderedPageBreak/>
        <w:t>Запрашивать у Продавца информацию о ходе выполнения им своих обязательств по Договору.</w:t>
      </w:r>
    </w:p>
    <w:p w:rsidR="000C7B49" w:rsidRDefault="000C7B49" w:rsidP="000C7B49">
      <w:pPr>
        <w:shd w:val="clear" w:color="auto" w:fill="FFFFFF"/>
        <w:ind w:right="-1"/>
        <w:rPr>
          <w:b/>
          <w:bCs/>
          <w:spacing w:val="-12"/>
          <w:sz w:val="22"/>
          <w:szCs w:val="22"/>
        </w:rPr>
      </w:pPr>
    </w:p>
    <w:p w:rsidR="000C7B49" w:rsidRDefault="000C7B49" w:rsidP="000C7B49">
      <w:pPr>
        <w:shd w:val="clear" w:color="auto" w:fill="FFFFFF"/>
        <w:ind w:right="-1"/>
        <w:jc w:val="center"/>
        <w:rPr>
          <w:b/>
          <w:bCs/>
          <w:spacing w:val="-8"/>
          <w:sz w:val="22"/>
          <w:szCs w:val="22"/>
        </w:rPr>
      </w:pPr>
      <w:r>
        <w:rPr>
          <w:b/>
          <w:bCs/>
          <w:spacing w:val="-12"/>
          <w:sz w:val="22"/>
          <w:szCs w:val="22"/>
        </w:rPr>
        <w:t>4.</w:t>
      </w:r>
      <w:r>
        <w:rPr>
          <w:b/>
          <w:bCs/>
          <w:sz w:val="22"/>
          <w:szCs w:val="22"/>
        </w:rPr>
        <w:t xml:space="preserve"> </w:t>
      </w:r>
      <w:r>
        <w:rPr>
          <w:b/>
          <w:bCs/>
          <w:spacing w:val="-8"/>
          <w:sz w:val="22"/>
          <w:szCs w:val="22"/>
        </w:rPr>
        <w:t>Порядок отгрузки</w:t>
      </w:r>
    </w:p>
    <w:p w:rsidR="000C7B49" w:rsidRDefault="000C7B49" w:rsidP="000C7B49">
      <w:pPr>
        <w:shd w:val="clear" w:color="auto" w:fill="FFFFFF"/>
        <w:ind w:firstLine="709"/>
        <w:jc w:val="both"/>
        <w:rPr>
          <w:sz w:val="22"/>
          <w:szCs w:val="22"/>
        </w:rPr>
      </w:pPr>
      <w:r>
        <w:rPr>
          <w:spacing w:val="-3"/>
          <w:sz w:val="22"/>
          <w:szCs w:val="22"/>
        </w:rPr>
        <w:t xml:space="preserve">4.1. </w:t>
      </w:r>
      <w:r>
        <w:rPr>
          <w:sz w:val="22"/>
          <w:szCs w:val="22"/>
        </w:rPr>
        <w:t xml:space="preserve">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0C7B49" w:rsidRDefault="000C7B49" w:rsidP="000C7B49">
      <w:pPr>
        <w:shd w:val="clear" w:color="auto" w:fill="FFFFFF"/>
        <w:ind w:firstLine="709"/>
        <w:jc w:val="both"/>
        <w:rPr>
          <w:spacing w:val="-4"/>
          <w:sz w:val="22"/>
          <w:szCs w:val="22"/>
        </w:rPr>
      </w:pPr>
      <w:r>
        <w:rPr>
          <w:spacing w:val="-4"/>
          <w:sz w:val="22"/>
          <w:szCs w:val="22"/>
        </w:rPr>
        <w:t xml:space="preserve">Одновременно с передачей Товара Продавец передает Покупателю товарную накладную </w:t>
      </w:r>
      <w:r>
        <w:rPr>
          <w:spacing w:val="-4"/>
          <w:sz w:val="22"/>
          <w:szCs w:val="22"/>
        </w:rPr>
        <w:br/>
        <w:t>ТОРГ-12.</w:t>
      </w:r>
    </w:p>
    <w:p w:rsidR="000C7B49" w:rsidRDefault="000C7B49" w:rsidP="000C7B49">
      <w:pPr>
        <w:shd w:val="clear" w:color="auto" w:fill="FFFFFF"/>
        <w:ind w:firstLine="709"/>
        <w:jc w:val="both"/>
        <w:rPr>
          <w:sz w:val="22"/>
          <w:szCs w:val="22"/>
        </w:rPr>
      </w:pPr>
      <w:r>
        <w:rPr>
          <w:spacing w:val="-4"/>
          <w:sz w:val="22"/>
          <w:szCs w:val="22"/>
        </w:rPr>
        <w:t xml:space="preserve">4.2.  Обязательства Продавца по срокам передачи Товара, ассортименту и количеству </w:t>
      </w:r>
      <w:r w:rsidR="00436418">
        <w:rPr>
          <w:spacing w:val="-4"/>
          <w:sz w:val="22"/>
          <w:szCs w:val="22"/>
        </w:rPr>
        <w:t>Товара считаются</w:t>
      </w:r>
      <w:r>
        <w:rPr>
          <w:spacing w:val="-4"/>
          <w:sz w:val="22"/>
          <w:szCs w:val="22"/>
        </w:rPr>
        <w:t xml:space="preserve"> выполненными, и право собственности на товар переходит к Покупателю с момента подписания товарной накладной.</w:t>
      </w:r>
    </w:p>
    <w:p w:rsidR="000C7B49" w:rsidRDefault="000C7B49" w:rsidP="000C7B49">
      <w:pPr>
        <w:shd w:val="clear" w:color="auto" w:fill="FFFFFF"/>
        <w:ind w:firstLine="605"/>
        <w:jc w:val="center"/>
        <w:rPr>
          <w:b/>
          <w:bCs/>
          <w:spacing w:val="-5"/>
          <w:sz w:val="22"/>
          <w:szCs w:val="22"/>
        </w:rPr>
      </w:pPr>
    </w:p>
    <w:p w:rsidR="000C7B49" w:rsidRDefault="000C7B49" w:rsidP="000C7B49">
      <w:pPr>
        <w:shd w:val="clear" w:color="auto" w:fill="FFFFFF"/>
        <w:jc w:val="center"/>
        <w:rPr>
          <w:sz w:val="22"/>
          <w:szCs w:val="22"/>
        </w:rPr>
      </w:pPr>
      <w:r>
        <w:rPr>
          <w:b/>
          <w:bCs/>
          <w:spacing w:val="-5"/>
          <w:sz w:val="22"/>
          <w:szCs w:val="22"/>
        </w:rPr>
        <w:t>5. Ответственность Сторон</w:t>
      </w:r>
    </w:p>
    <w:p w:rsidR="000C7B49" w:rsidRDefault="000C7B49" w:rsidP="000C7B49">
      <w:pPr>
        <w:shd w:val="clear" w:color="auto" w:fill="FFFFFF"/>
        <w:ind w:firstLine="709"/>
        <w:jc w:val="both"/>
        <w:rPr>
          <w:sz w:val="22"/>
          <w:szCs w:val="22"/>
        </w:rPr>
      </w:pPr>
      <w:r>
        <w:rPr>
          <w:spacing w:val="-3"/>
          <w:sz w:val="22"/>
          <w:szCs w:val="22"/>
        </w:rPr>
        <w:t xml:space="preserve">5.1. При передаче некомплектного Товара или при дефекте качества Товара </w:t>
      </w:r>
      <w:r w:rsidR="0083375F">
        <w:rPr>
          <w:spacing w:val="-3"/>
          <w:sz w:val="22"/>
          <w:szCs w:val="22"/>
        </w:rPr>
        <w:t>Продавец обязан</w:t>
      </w:r>
      <w:r>
        <w:rPr>
          <w:spacing w:val="-3"/>
          <w:sz w:val="22"/>
          <w:szCs w:val="22"/>
        </w:rPr>
        <w:t xml:space="preserve"> заменить</w:t>
      </w:r>
      <w:r>
        <w:rPr>
          <w:spacing w:val="-5"/>
          <w:sz w:val="22"/>
          <w:szCs w:val="22"/>
        </w:rPr>
        <w:t xml:space="preserve"> такой Товар на качественный и комплектный не позднее 5 (пяти) рабочих дней со дня предоставления Покупателем акта о недостатках Товара.</w:t>
      </w:r>
    </w:p>
    <w:p w:rsidR="000C7B49" w:rsidRDefault="000C7B49" w:rsidP="000C7B49">
      <w:pPr>
        <w:shd w:val="clear" w:color="auto" w:fill="FFFFFF"/>
        <w:ind w:firstLine="709"/>
        <w:jc w:val="both"/>
        <w:rPr>
          <w:spacing w:val="-5"/>
          <w:sz w:val="22"/>
          <w:szCs w:val="22"/>
        </w:rPr>
      </w:pPr>
      <w:r>
        <w:rPr>
          <w:spacing w:val="-5"/>
          <w:sz w:val="22"/>
          <w:szCs w:val="22"/>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C7B49" w:rsidRDefault="000C7B49" w:rsidP="000C7B49">
      <w:pPr>
        <w:shd w:val="clear" w:color="auto" w:fill="FFFFFF"/>
        <w:ind w:firstLine="709"/>
        <w:jc w:val="both"/>
        <w:rPr>
          <w:sz w:val="22"/>
          <w:szCs w:val="22"/>
        </w:rPr>
      </w:pPr>
      <w:r>
        <w:rPr>
          <w:sz w:val="22"/>
          <w:szCs w:val="22"/>
        </w:rPr>
        <w:t xml:space="preserve">5.3. В случае нарушения Продавцом </w:t>
      </w:r>
      <w:r>
        <w:rPr>
          <w:spacing w:val="1"/>
          <w:sz w:val="22"/>
          <w:szCs w:val="22"/>
        </w:rPr>
        <w:t xml:space="preserve">сроков изготовления и поставки Товара по настоящему договору, </w:t>
      </w:r>
      <w:r>
        <w:rPr>
          <w:sz w:val="22"/>
          <w:szCs w:val="22"/>
        </w:rPr>
        <w:t xml:space="preserve">Продавец выплачивает неустойку </w:t>
      </w:r>
      <w:r>
        <w:rPr>
          <w:spacing w:val="3"/>
          <w:sz w:val="22"/>
          <w:szCs w:val="22"/>
        </w:rPr>
        <w:t>в размере</w:t>
      </w:r>
      <w:r>
        <w:rPr>
          <w:sz w:val="22"/>
          <w:szCs w:val="22"/>
        </w:rPr>
        <w:t xml:space="preserve"> одной трехсотой действующей на день оплаты ставки рефинансирования ЦБ РФ за каждый просроченный день.</w:t>
      </w:r>
    </w:p>
    <w:p w:rsidR="000C7B49" w:rsidRDefault="000C7B49" w:rsidP="000C7B49">
      <w:pPr>
        <w:shd w:val="clear" w:color="auto" w:fill="FFFFFF"/>
        <w:tabs>
          <w:tab w:val="left" w:pos="461"/>
        </w:tabs>
        <w:ind w:firstLine="709"/>
        <w:jc w:val="both"/>
        <w:rPr>
          <w:spacing w:val="-13"/>
          <w:sz w:val="22"/>
          <w:szCs w:val="22"/>
        </w:rPr>
      </w:pPr>
      <w:r>
        <w:rPr>
          <w:sz w:val="22"/>
          <w:szCs w:val="22"/>
        </w:rPr>
        <w:t>5.4. Применение штрафных санкций не освобождает Стороны от выполнения принятых ими обязательств.</w:t>
      </w:r>
    </w:p>
    <w:p w:rsidR="000C7B49" w:rsidRDefault="000C7B49" w:rsidP="000C7B49">
      <w:pPr>
        <w:shd w:val="clear" w:color="auto" w:fill="FFFFFF"/>
        <w:jc w:val="center"/>
        <w:rPr>
          <w:b/>
          <w:bCs/>
          <w:spacing w:val="-6"/>
          <w:sz w:val="22"/>
          <w:szCs w:val="22"/>
        </w:rPr>
      </w:pPr>
    </w:p>
    <w:p w:rsidR="000C7B49" w:rsidRDefault="000C7B49" w:rsidP="000C7B49">
      <w:pPr>
        <w:shd w:val="clear" w:color="auto" w:fill="FFFFFF"/>
        <w:jc w:val="center"/>
        <w:rPr>
          <w:b/>
          <w:bCs/>
          <w:spacing w:val="-6"/>
          <w:sz w:val="22"/>
          <w:szCs w:val="22"/>
        </w:rPr>
      </w:pPr>
      <w:r>
        <w:rPr>
          <w:b/>
          <w:bCs/>
          <w:spacing w:val="-6"/>
          <w:sz w:val="22"/>
          <w:szCs w:val="22"/>
        </w:rPr>
        <w:t>6. Обстоятельства непреодолимой силы</w:t>
      </w:r>
    </w:p>
    <w:p w:rsidR="000C7B49" w:rsidRDefault="000C7B49" w:rsidP="000C7B49">
      <w:pPr>
        <w:shd w:val="clear" w:color="auto" w:fill="FFFFFF"/>
        <w:ind w:firstLine="709"/>
        <w:jc w:val="both"/>
        <w:rPr>
          <w:color w:val="000000"/>
          <w:sz w:val="22"/>
          <w:szCs w:val="22"/>
        </w:rPr>
      </w:pPr>
      <w:r>
        <w:rPr>
          <w:spacing w:val="-5"/>
          <w:sz w:val="22"/>
          <w:szCs w:val="22"/>
        </w:rPr>
        <w:t xml:space="preserve">6.1. </w:t>
      </w:r>
      <w:r>
        <w:rPr>
          <w:color w:val="000000"/>
          <w:sz w:val="22"/>
          <w:szCs w:val="22"/>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Pr>
          <w:sz w:val="22"/>
          <w:szCs w:val="22"/>
        </w:rPr>
        <w:t xml:space="preserve"> </w:t>
      </w:r>
      <w:r>
        <w:rPr>
          <w:color w:val="000000"/>
          <w:sz w:val="22"/>
          <w:szCs w:val="22"/>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0C7B49" w:rsidRDefault="000C7B49" w:rsidP="000C7B49">
      <w:pPr>
        <w:tabs>
          <w:tab w:val="left" w:pos="480"/>
          <w:tab w:val="left" w:pos="840"/>
        </w:tabs>
        <w:ind w:firstLine="709"/>
        <w:jc w:val="both"/>
        <w:rPr>
          <w:sz w:val="22"/>
          <w:szCs w:val="22"/>
        </w:rPr>
      </w:pPr>
      <w:r>
        <w:rPr>
          <w:sz w:val="22"/>
          <w:szCs w:val="22"/>
        </w:rPr>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0C7B49" w:rsidRDefault="000C7B49" w:rsidP="000C7B49">
      <w:pPr>
        <w:shd w:val="clear" w:color="auto" w:fill="FFFFFF"/>
        <w:ind w:firstLine="709"/>
        <w:jc w:val="both"/>
        <w:rPr>
          <w:b/>
          <w:bCs/>
          <w:spacing w:val="-6"/>
          <w:sz w:val="22"/>
          <w:szCs w:val="22"/>
        </w:rPr>
      </w:pPr>
      <w:r>
        <w:rPr>
          <w:bCs/>
          <w:sz w:val="22"/>
          <w:szCs w:val="22"/>
        </w:rPr>
        <w:t xml:space="preserve">6.3. Если обстоятельства непреодолимой силы действуют в течение 2 (двух) последовательных месяцев, </w:t>
      </w:r>
      <w:r>
        <w:rPr>
          <w:spacing w:val="-2"/>
          <w:sz w:val="22"/>
          <w:szCs w:val="22"/>
        </w:rPr>
        <w:t xml:space="preserve">настоящий Договор </w:t>
      </w:r>
      <w:r>
        <w:rPr>
          <w:sz w:val="22"/>
          <w:szCs w:val="22"/>
        </w:rPr>
        <w:t xml:space="preserve">может быть расторгнут Продавцом и Покупателем путем направления уведомления другой </w:t>
      </w:r>
      <w:r>
        <w:rPr>
          <w:spacing w:val="-8"/>
          <w:sz w:val="22"/>
          <w:szCs w:val="22"/>
        </w:rPr>
        <w:t>стороне.</w:t>
      </w:r>
    </w:p>
    <w:p w:rsidR="000C7B49" w:rsidRDefault="000C7B49" w:rsidP="000C7B49">
      <w:pPr>
        <w:shd w:val="clear" w:color="auto" w:fill="FFFFFF"/>
        <w:ind w:firstLine="709"/>
        <w:jc w:val="both"/>
        <w:rPr>
          <w:b/>
          <w:bCs/>
          <w:spacing w:val="-6"/>
          <w:sz w:val="22"/>
          <w:szCs w:val="22"/>
        </w:rPr>
      </w:pPr>
    </w:p>
    <w:p w:rsidR="000C7B49" w:rsidRDefault="000C7B49" w:rsidP="000C7B49">
      <w:pPr>
        <w:shd w:val="clear" w:color="auto" w:fill="FFFFFF"/>
        <w:jc w:val="center"/>
        <w:rPr>
          <w:spacing w:val="-1"/>
          <w:sz w:val="22"/>
          <w:szCs w:val="22"/>
        </w:rPr>
      </w:pPr>
      <w:r>
        <w:rPr>
          <w:b/>
          <w:bCs/>
          <w:spacing w:val="-6"/>
          <w:sz w:val="22"/>
          <w:szCs w:val="22"/>
        </w:rPr>
        <w:t xml:space="preserve">7. Порядок разрешения споров </w:t>
      </w:r>
    </w:p>
    <w:p w:rsidR="000C7B49" w:rsidRDefault="000C7B49" w:rsidP="000C7B49">
      <w:pPr>
        <w:pStyle w:val="afff5"/>
        <w:ind w:left="0" w:firstLine="709"/>
        <w:jc w:val="both"/>
        <w:rPr>
          <w:color w:val="000000"/>
          <w:sz w:val="22"/>
          <w:szCs w:val="22"/>
        </w:rPr>
      </w:pPr>
      <w:r>
        <w:rPr>
          <w:spacing w:val="-1"/>
          <w:sz w:val="22"/>
          <w:szCs w:val="22"/>
        </w:rPr>
        <w:t xml:space="preserve">7.1. Все споры и разногласия, возникающие между Сторонами в процессе исполнения настоящего Договора, </w:t>
      </w:r>
      <w:r>
        <w:rPr>
          <w:sz w:val="22"/>
          <w:szCs w:val="22"/>
        </w:rPr>
        <w:t>разрешаются в претенз</w:t>
      </w:r>
      <w:r>
        <w:rPr>
          <w:color w:val="000000"/>
          <w:sz w:val="22"/>
          <w:szCs w:val="22"/>
          <w:lang w:eastAsia="ar-SA"/>
        </w:rPr>
        <w:t>ионном порядке, а при не достижении</w:t>
      </w:r>
      <w:r>
        <w:rPr>
          <w:color w:val="000000"/>
          <w:sz w:val="22"/>
          <w:szCs w:val="22"/>
        </w:rPr>
        <w:t xml:space="preserve"> согласия передаются на рассмотрение Арбитражного суда г.</w:t>
      </w:r>
      <w:r w:rsidR="00223519">
        <w:rPr>
          <w:color w:val="000000"/>
          <w:sz w:val="22"/>
          <w:szCs w:val="22"/>
        </w:rPr>
        <w:t xml:space="preserve"> </w:t>
      </w:r>
      <w:r>
        <w:rPr>
          <w:color w:val="000000"/>
          <w:sz w:val="22"/>
          <w:szCs w:val="22"/>
        </w:rPr>
        <w:t>Москвы.</w:t>
      </w:r>
    </w:p>
    <w:p w:rsidR="000C7B49" w:rsidRDefault="000C7B49" w:rsidP="000C7B49">
      <w:pPr>
        <w:pStyle w:val="afff5"/>
        <w:ind w:left="0" w:firstLine="709"/>
        <w:jc w:val="both"/>
        <w:rPr>
          <w:sz w:val="22"/>
          <w:szCs w:val="22"/>
        </w:rPr>
      </w:pPr>
      <w:r>
        <w:rPr>
          <w:sz w:val="22"/>
          <w:szCs w:val="22"/>
        </w:rPr>
        <w:t>Срок рассмотрения Стороной претензии 7 (семь) рабочих дней с момента ее получения.</w:t>
      </w:r>
    </w:p>
    <w:p w:rsidR="000C7B49" w:rsidRDefault="000C7B49" w:rsidP="000C7B49">
      <w:pPr>
        <w:shd w:val="clear" w:color="auto" w:fill="FFFFFF"/>
        <w:ind w:firstLine="709"/>
        <w:jc w:val="both"/>
        <w:rPr>
          <w:b/>
          <w:bCs/>
          <w:spacing w:val="-13"/>
          <w:sz w:val="22"/>
          <w:szCs w:val="22"/>
        </w:rPr>
      </w:pPr>
    </w:p>
    <w:p w:rsidR="000C7B49" w:rsidRDefault="000C7B49" w:rsidP="000C7B49">
      <w:pPr>
        <w:shd w:val="clear" w:color="auto" w:fill="FFFFFF"/>
        <w:tabs>
          <w:tab w:val="left" w:pos="4027"/>
        </w:tabs>
        <w:jc w:val="center"/>
        <w:rPr>
          <w:b/>
          <w:bCs/>
          <w:sz w:val="22"/>
          <w:szCs w:val="22"/>
        </w:rPr>
      </w:pPr>
      <w:r>
        <w:rPr>
          <w:b/>
          <w:bCs/>
          <w:spacing w:val="-13"/>
          <w:sz w:val="22"/>
          <w:szCs w:val="22"/>
        </w:rPr>
        <w:t>8.</w:t>
      </w:r>
      <w:r>
        <w:rPr>
          <w:b/>
          <w:bCs/>
          <w:sz w:val="22"/>
          <w:szCs w:val="22"/>
        </w:rPr>
        <w:t xml:space="preserve"> </w:t>
      </w:r>
      <w:r>
        <w:rPr>
          <w:b/>
          <w:bCs/>
          <w:spacing w:val="-7"/>
          <w:sz w:val="22"/>
          <w:szCs w:val="22"/>
        </w:rPr>
        <w:t>Срок действия Договора</w:t>
      </w:r>
    </w:p>
    <w:p w:rsidR="000C7B49" w:rsidRDefault="000C7B49" w:rsidP="000C7B49">
      <w:pPr>
        <w:tabs>
          <w:tab w:val="left" w:pos="480"/>
          <w:tab w:val="left" w:pos="840"/>
        </w:tabs>
        <w:ind w:firstLine="709"/>
        <w:jc w:val="both"/>
        <w:rPr>
          <w:sz w:val="22"/>
          <w:szCs w:val="22"/>
        </w:rPr>
      </w:pPr>
      <w:r>
        <w:rPr>
          <w:sz w:val="22"/>
          <w:szCs w:val="22"/>
        </w:rPr>
        <w:t>8.1.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0C7B49" w:rsidRDefault="000C7B49" w:rsidP="000C7B49">
      <w:pPr>
        <w:shd w:val="clear" w:color="auto" w:fill="FFFFFF"/>
        <w:tabs>
          <w:tab w:val="left" w:pos="998"/>
        </w:tabs>
        <w:ind w:firstLine="709"/>
        <w:jc w:val="both"/>
        <w:rPr>
          <w:b/>
          <w:bCs/>
          <w:spacing w:val="-17"/>
          <w:sz w:val="22"/>
          <w:szCs w:val="22"/>
        </w:rPr>
      </w:pPr>
      <w:r>
        <w:rPr>
          <w:spacing w:val="-12"/>
          <w:sz w:val="22"/>
          <w:szCs w:val="22"/>
        </w:rPr>
        <w:t>8.2.</w:t>
      </w:r>
      <w:r>
        <w:rPr>
          <w:sz w:val="22"/>
          <w:szCs w:val="22"/>
        </w:rPr>
        <w:tab/>
        <w:t xml:space="preserve"> </w:t>
      </w:r>
      <w:r>
        <w:rPr>
          <w:spacing w:val="-5"/>
          <w:sz w:val="22"/>
          <w:szCs w:val="22"/>
        </w:rPr>
        <w:t>Договор может быть расторгнут по основаниям, предусмотренным действующим законодательством Российской Федерации.</w:t>
      </w:r>
    </w:p>
    <w:p w:rsidR="000C7B49" w:rsidRDefault="000C7B49" w:rsidP="000C7B49">
      <w:pPr>
        <w:shd w:val="clear" w:color="auto" w:fill="FFFFFF"/>
        <w:tabs>
          <w:tab w:val="left" w:pos="4162"/>
        </w:tabs>
        <w:ind w:left="3821"/>
        <w:jc w:val="both"/>
        <w:rPr>
          <w:b/>
          <w:bCs/>
          <w:spacing w:val="-17"/>
          <w:sz w:val="22"/>
          <w:szCs w:val="22"/>
        </w:rPr>
      </w:pPr>
    </w:p>
    <w:p w:rsidR="000C7B49" w:rsidRDefault="000C7B49" w:rsidP="000C7B49">
      <w:pPr>
        <w:shd w:val="clear" w:color="auto" w:fill="FFFFFF"/>
        <w:tabs>
          <w:tab w:val="left" w:pos="4162"/>
        </w:tabs>
        <w:jc w:val="center"/>
        <w:rPr>
          <w:b/>
          <w:bCs/>
          <w:sz w:val="22"/>
          <w:szCs w:val="22"/>
        </w:rPr>
      </w:pPr>
      <w:r>
        <w:rPr>
          <w:b/>
          <w:bCs/>
          <w:spacing w:val="-17"/>
          <w:sz w:val="22"/>
          <w:szCs w:val="22"/>
        </w:rPr>
        <w:t>9.</w:t>
      </w:r>
      <w:r>
        <w:rPr>
          <w:b/>
          <w:bCs/>
          <w:sz w:val="22"/>
          <w:szCs w:val="22"/>
        </w:rPr>
        <w:t xml:space="preserve"> Заключительные положения</w:t>
      </w:r>
    </w:p>
    <w:p w:rsidR="000C7B49" w:rsidRDefault="000C7B49" w:rsidP="000C7B49">
      <w:pPr>
        <w:tabs>
          <w:tab w:val="left" w:pos="480"/>
          <w:tab w:val="left" w:pos="960"/>
          <w:tab w:val="left" w:pos="4489"/>
        </w:tabs>
        <w:ind w:firstLine="709"/>
        <w:jc w:val="both"/>
        <w:rPr>
          <w:sz w:val="22"/>
          <w:szCs w:val="22"/>
        </w:rPr>
      </w:pPr>
      <w:r>
        <w:rPr>
          <w:sz w:val="22"/>
          <w:szCs w:val="22"/>
        </w:rPr>
        <w:t>9.1.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0C7B49" w:rsidRDefault="000C7B49" w:rsidP="000C7B49">
      <w:pPr>
        <w:shd w:val="clear" w:color="auto" w:fill="FFFFFF"/>
        <w:tabs>
          <w:tab w:val="left" w:pos="4162"/>
        </w:tabs>
        <w:ind w:firstLine="709"/>
        <w:jc w:val="both"/>
        <w:rPr>
          <w:spacing w:val="3"/>
          <w:sz w:val="22"/>
          <w:szCs w:val="22"/>
        </w:rPr>
      </w:pPr>
      <w:r>
        <w:rPr>
          <w:spacing w:val="-15"/>
          <w:sz w:val="22"/>
          <w:szCs w:val="22"/>
        </w:rPr>
        <w:lastRenderedPageBreak/>
        <w:t xml:space="preserve">9.2. </w:t>
      </w:r>
      <w:r>
        <w:rPr>
          <w:spacing w:val="-5"/>
          <w:sz w:val="22"/>
          <w:szCs w:val="22"/>
        </w:rPr>
        <w:t>Настоящий Договор составлен в двух экземплярах, имеющих равную юридическую силу, по</w:t>
      </w:r>
      <w:r>
        <w:rPr>
          <w:spacing w:val="-5"/>
          <w:sz w:val="22"/>
          <w:szCs w:val="22"/>
        </w:rPr>
        <w:br/>
      </w:r>
      <w:r>
        <w:rPr>
          <w:spacing w:val="-6"/>
          <w:sz w:val="22"/>
          <w:szCs w:val="22"/>
        </w:rPr>
        <w:t>одному для каждой из Сторон.</w:t>
      </w:r>
    </w:p>
    <w:p w:rsidR="000C7B49" w:rsidRDefault="000C7B49" w:rsidP="000C7B49">
      <w:pPr>
        <w:shd w:val="clear" w:color="auto" w:fill="FFFFFF"/>
        <w:tabs>
          <w:tab w:val="left" w:pos="1147"/>
        </w:tabs>
        <w:ind w:firstLine="709"/>
        <w:jc w:val="both"/>
        <w:rPr>
          <w:sz w:val="22"/>
          <w:szCs w:val="22"/>
        </w:rPr>
      </w:pPr>
      <w:r>
        <w:rPr>
          <w:spacing w:val="-14"/>
          <w:sz w:val="22"/>
          <w:szCs w:val="22"/>
        </w:rPr>
        <w:t xml:space="preserve">9.3. </w:t>
      </w:r>
      <w:r>
        <w:rPr>
          <w:spacing w:val="-2"/>
          <w:sz w:val="22"/>
          <w:szCs w:val="22"/>
        </w:rPr>
        <w:t>Стороны не вправе передавать третьим лицам права и обязанности по настоящему</w:t>
      </w:r>
      <w:r>
        <w:rPr>
          <w:spacing w:val="-2"/>
          <w:sz w:val="22"/>
          <w:szCs w:val="22"/>
        </w:rPr>
        <w:br/>
      </w:r>
      <w:r>
        <w:rPr>
          <w:spacing w:val="-5"/>
          <w:sz w:val="22"/>
          <w:szCs w:val="22"/>
        </w:rPr>
        <w:t>Договору без письменного согласия другой стороны.</w:t>
      </w:r>
    </w:p>
    <w:p w:rsidR="000C7B49" w:rsidRDefault="000C7B49" w:rsidP="000C7B49">
      <w:pPr>
        <w:shd w:val="clear" w:color="auto" w:fill="FFFFFF"/>
        <w:tabs>
          <w:tab w:val="left" w:pos="355"/>
        </w:tabs>
        <w:ind w:firstLine="709"/>
        <w:jc w:val="both"/>
        <w:rPr>
          <w:spacing w:val="-1"/>
          <w:sz w:val="22"/>
          <w:szCs w:val="22"/>
        </w:rPr>
      </w:pPr>
      <w:r>
        <w:rPr>
          <w:spacing w:val="-14"/>
          <w:sz w:val="22"/>
          <w:szCs w:val="22"/>
        </w:rPr>
        <w:t xml:space="preserve">9.4.  </w:t>
      </w:r>
      <w:r>
        <w:rPr>
          <w:sz w:val="22"/>
          <w:szCs w:val="22"/>
        </w:rPr>
        <w:t>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w:t>
      </w:r>
      <w:r>
        <w:rPr>
          <w:spacing w:val="-1"/>
          <w:sz w:val="22"/>
          <w:szCs w:val="22"/>
        </w:rPr>
        <w:t xml:space="preserve"> </w:t>
      </w:r>
    </w:p>
    <w:p w:rsidR="000C7B49" w:rsidRDefault="000C7B49" w:rsidP="000C7B49">
      <w:pPr>
        <w:shd w:val="clear" w:color="auto" w:fill="FFFFFF"/>
        <w:ind w:right="5"/>
        <w:rPr>
          <w:b/>
          <w:bCs/>
          <w:spacing w:val="4"/>
          <w:sz w:val="22"/>
          <w:szCs w:val="22"/>
        </w:rPr>
      </w:pPr>
    </w:p>
    <w:p w:rsidR="000C7B49" w:rsidRDefault="000C7B49" w:rsidP="000C7B49">
      <w:pPr>
        <w:shd w:val="clear" w:color="auto" w:fill="FFFFFF"/>
        <w:ind w:right="5"/>
        <w:jc w:val="center"/>
        <w:rPr>
          <w:b/>
          <w:bCs/>
          <w:spacing w:val="4"/>
          <w:sz w:val="22"/>
          <w:szCs w:val="22"/>
        </w:rPr>
      </w:pPr>
      <w:r>
        <w:rPr>
          <w:b/>
          <w:bCs/>
          <w:spacing w:val="4"/>
          <w:sz w:val="22"/>
          <w:szCs w:val="22"/>
        </w:rPr>
        <w:t>10. Адреса и платежные реквизиты Сторон</w:t>
      </w:r>
    </w:p>
    <w:p w:rsidR="000C7B49" w:rsidRDefault="000C7B49" w:rsidP="000C7B49">
      <w:pPr>
        <w:shd w:val="clear" w:color="auto" w:fill="FFFFFF"/>
        <w:ind w:right="5"/>
        <w:jc w:val="center"/>
        <w:rPr>
          <w:b/>
          <w:bCs/>
          <w:spacing w:val="4"/>
          <w:sz w:val="22"/>
          <w:szCs w:val="22"/>
        </w:rPr>
      </w:pPr>
    </w:p>
    <w:p w:rsidR="000C7B49" w:rsidRDefault="000C7B49" w:rsidP="000C7B49">
      <w:pPr>
        <w:shd w:val="clear" w:color="auto" w:fill="FFFFFF"/>
        <w:tabs>
          <w:tab w:val="left" w:leader="underscore" w:pos="2016"/>
          <w:tab w:val="left" w:leader="underscore" w:pos="4805"/>
          <w:tab w:val="left" w:leader="underscore" w:pos="9883"/>
        </w:tabs>
        <w:spacing w:before="120"/>
        <w:jc w:val="both"/>
        <w:rPr>
          <w:sz w:val="22"/>
          <w:szCs w:val="22"/>
        </w:rPr>
      </w:pPr>
    </w:p>
    <w:tbl>
      <w:tblPr>
        <w:tblW w:w="10680" w:type="dxa"/>
        <w:tblLayout w:type="fixed"/>
        <w:tblLook w:val="01E0" w:firstRow="1" w:lastRow="1" w:firstColumn="1" w:lastColumn="1" w:noHBand="0" w:noVBand="0"/>
      </w:tblPr>
      <w:tblGrid>
        <w:gridCol w:w="4785"/>
        <w:gridCol w:w="73"/>
        <w:gridCol w:w="4875"/>
        <w:gridCol w:w="947"/>
      </w:tblGrid>
      <w:tr w:rsidR="000C7B49" w:rsidRPr="00223519" w:rsidTr="000C7B49">
        <w:trPr>
          <w:gridAfter w:val="1"/>
          <w:wAfter w:w="947" w:type="dxa"/>
          <w:trHeight w:val="3211"/>
        </w:trPr>
        <w:tc>
          <w:tcPr>
            <w:tcW w:w="4786" w:type="dxa"/>
          </w:tcPr>
          <w:p w:rsidR="000C7B49" w:rsidRPr="00223519" w:rsidRDefault="000C7B49">
            <w:pPr>
              <w:rPr>
                <w:b/>
                <w:noProof/>
                <w:sz w:val="22"/>
                <w:szCs w:val="22"/>
              </w:rPr>
            </w:pPr>
          </w:p>
          <w:p w:rsidR="000C7B49" w:rsidRPr="00223519" w:rsidRDefault="00223519">
            <w:pPr>
              <w:rPr>
                <w:b/>
                <w:sz w:val="22"/>
                <w:szCs w:val="22"/>
              </w:rPr>
            </w:pPr>
            <w:r w:rsidRPr="00223519">
              <w:rPr>
                <w:b/>
                <w:sz w:val="22"/>
                <w:szCs w:val="22"/>
              </w:rPr>
              <w:t>ПРОДАВЕЦ:</w:t>
            </w:r>
          </w:p>
          <w:p w:rsidR="000C7B49" w:rsidRPr="00223519" w:rsidRDefault="000C7B49">
            <w:pPr>
              <w:rPr>
                <w:b/>
                <w:sz w:val="22"/>
                <w:szCs w:val="22"/>
              </w:rPr>
            </w:pPr>
          </w:p>
        </w:tc>
        <w:tc>
          <w:tcPr>
            <w:tcW w:w="4948" w:type="dxa"/>
            <w:gridSpan w:val="2"/>
          </w:tcPr>
          <w:p w:rsidR="000C7B49" w:rsidRPr="00223519" w:rsidRDefault="000C7B4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b/>
                <w:noProof/>
                <w:sz w:val="22"/>
                <w:szCs w:val="22"/>
              </w:rPr>
            </w:pPr>
            <w:r w:rsidRPr="00223519">
              <w:rPr>
                <w:b/>
                <w:noProof/>
                <w:sz w:val="22"/>
                <w:szCs w:val="22"/>
              </w:rPr>
              <w:t>ПОКУПАТЕЛЬ: Автономная некоммерческая организация «Агентство стратегических инициатив по продвижению новых проектов»</w:t>
            </w:r>
          </w:p>
          <w:p w:rsidR="00223519" w:rsidRPr="00223519" w:rsidRDefault="00223519" w:rsidP="00223519">
            <w:pPr>
              <w:autoSpaceDE w:val="0"/>
              <w:autoSpaceDN w:val="0"/>
              <w:adjustRightInd w:val="0"/>
              <w:jc w:val="both"/>
              <w:rPr>
                <w:noProof/>
                <w:sz w:val="22"/>
                <w:szCs w:val="22"/>
              </w:rPr>
            </w:pPr>
            <w:r w:rsidRPr="00223519">
              <w:rPr>
                <w:noProof/>
                <w:sz w:val="22"/>
                <w:szCs w:val="22"/>
              </w:rPr>
              <w:t>ИНН 7704278735   КПП 770401001</w:t>
            </w:r>
          </w:p>
          <w:p w:rsidR="00223519" w:rsidRPr="00223519" w:rsidRDefault="00223519" w:rsidP="00223519">
            <w:pPr>
              <w:autoSpaceDE w:val="0"/>
              <w:autoSpaceDN w:val="0"/>
              <w:adjustRightInd w:val="0"/>
              <w:jc w:val="both"/>
              <w:rPr>
                <w:noProof/>
                <w:sz w:val="22"/>
                <w:szCs w:val="22"/>
              </w:rPr>
            </w:pPr>
            <w:r w:rsidRPr="00223519">
              <w:rPr>
                <w:noProof/>
                <w:sz w:val="22"/>
                <w:szCs w:val="22"/>
              </w:rPr>
              <w:t>121099, г. Москва, ул. Новый Арбат, д. 36/9, тел. : +7 (495) 690-91-64, 8-925-804-34-20</w:t>
            </w:r>
          </w:p>
          <w:p w:rsidR="00223519" w:rsidRPr="00223519" w:rsidRDefault="00223519" w:rsidP="00223519">
            <w:pPr>
              <w:autoSpaceDE w:val="0"/>
              <w:autoSpaceDN w:val="0"/>
              <w:adjustRightInd w:val="0"/>
              <w:jc w:val="both"/>
              <w:rPr>
                <w:noProof/>
                <w:sz w:val="22"/>
                <w:szCs w:val="22"/>
              </w:rPr>
            </w:pPr>
            <w:r w:rsidRPr="00223519">
              <w:rPr>
                <w:noProof/>
                <w:sz w:val="22"/>
                <w:szCs w:val="22"/>
              </w:rPr>
              <w:t>р/с 40703810638170002348 в ОАО «СБЕРБАНК РОССИИ» Г.МОСКВА, БИК 044525225, корр/с 30101810400000000225</w:t>
            </w:r>
          </w:p>
          <w:p w:rsidR="00223519" w:rsidRPr="00223519" w:rsidRDefault="00223519" w:rsidP="0022351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noProof/>
                <w:sz w:val="22"/>
                <w:szCs w:val="22"/>
              </w:rPr>
            </w:pPr>
          </w:p>
          <w:p w:rsidR="00223519" w:rsidRPr="00223519" w:rsidRDefault="00597406" w:rsidP="00223519">
            <w:pPr>
              <w:autoSpaceDE w:val="0"/>
              <w:autoSpaceDN w:val="0"/>
              <w:adjustRightInd w:val="0"/>
              <w:jc w:val="both"/>
              <w:rPr>
                <w:b/>
                <w:noProof/>
                <w:sz w:val="22"/>
                <w:szCs w:val="22"/>
              </w:rPr>
            </w:pPr>
            <w:r>
              <w:rPr>
                <w:b/>
                <w:noProof/>
                <w:sz w:val="22"/>
                <w:szCs w:val="22"/>
              </w:rPr>
              <w:t>Административный</w:t>
            </w:r>
            <w:r w:rsidR="00F16289">
              <w:rPr>
                <w:b/>
                <w:noProof/>
                <w:sz w:val="22"/>
                <w:szCs w:val="22"/>
              </w:rPr>
              <w:t>директор</w:t>
            </w:r>
            <w:r>
              <w:rPr>
                <w:b/>
                <w:noProof/>
                <w:sz w:val="22"/>
                <w:szCs w:val="22"/>
              </w:rPr>
              <w:t xml:space="preserve"> – Руководитеот Аппарата Генерального директора</w:t>
            </w:r>
            <w:r w:rsidR="00223519" w:rsidRPr="00223519">
              <w:rPr>
                <w:b/>
                <w:noProof/>
                <w:sz w:val="22"/>
                <w:szCs w:val="22"/>
              </w:rPr>
              <w:t xml:space="preserve"> </w:t>
            </w:r>
          </w:p>
          <w:p w:rsidR="00223519" w:rsidRPr="00223519" w:rsidRDefault="00223519" w:rsidP="00223519">
            <w:pPr>
              <w:autoSpaceDE w:val="0"/>
              <w:autoSpaceDN w:val="0"/>
              <w:adjustRightInd w:val="0"/>
              <w:jc w:val="both"/>
              <w:rPr>
                <w:b/>
                <w:noProof/>
                <w:sz w:val="22"/>
                <w:szCs w:val="22"/>
              </w:rPr>
            </w:pPr>
          </w:p>
          <w:p w:rsidR="000C7B49" w:rsidRPr="00F16289" w:rsidRDefault="00223519" w:rsidP="00223519">
            <w:pPr>
              <w:autoSpaceDE w:val="0"/>
              <w:autoSpaceDN w:val="0"/>
              <w:adjustRightInd w:val="0"/>
              <w:jc w:val="both"/>
              <w:rPr>
                <w:noProof/>
                <w:sz w:val="22"/>
                <w:szCs w:val="22"/>
              </w:rPr>
            </w:pPr>
            <w:r w:rsidRPr="00223519">
              <w:rPr>
                <w:b/>
                <w:noProof/>
                <w:sz w:val="22"/>
                <w:szCs w:val="22"/>
              </w:rPr>
              <w:t>___________________________ /</w:t>
            </w:r>
            <w:r w:rsidR="00597406">
              <w:rPr>
                <w:b/>
                <w:noProof/>
                <w:sz w:val="22"/>
                <w:szCs w:val="22"/>
              </w:rPr>
              <w:t>Д.Ю. Чарухин</w:t>
            </w:r>
            <w:r w:rsidR="00F16289">
              <w:rPr>
                <w:b/>
                <w:noProof/>
                <w:sz w:val="22"/>
                <w:szCs w:val="22"/>
              </w:rPr>
              <w:t>/</w:t>
            </w:r>
            <w:r w:rsidRPr="00223519">
              <w:rPr>
                <w:noProof/>
                <w:sz w:val="22"/>
                <w:szCs w:val="22"/>
              </w:rPr>
              <w:t xml:space="preserve"> </w:t>
            </w:r>
          </w:p>
          <w:p w:rsidR="000C7B49" w:rsidRPr="00223519" w:rsidRDefault="000C7B49">
            <w:pPr>
              <w:rPr>
                <w:sz w:val="22"/>
                <w:szCs w:val="22"/>
              </w:rPr>
            </w:pPr>
            <w:r w:rsidRPr="00F16289">
              <w:rPr>
                <w:sz w:val="22"/>
                <w:szCs w:val="22"/>
              </w:rPr>
              <w:t xml:space="preserve"> </w:t>
            </w:r>
          </w:p>
        </w:tc>
      </w:tr>
      <w:tr w:rsidR="000C7B49" w:rsidTr="000C7B49">
        <w:trPr>
          <w:trHeight w:val="1235"/>
        </w:trPr>
        <w:tc>
          <w:tcPr>
            <w:tcW w:w="4859" w:type="dxa"/>
            <w:gridSpan w:val="2"/>
          </w:tcPr>
          <w:p w:rsidR="000C7B49" w:rsidRDefault="000C7B49">
            <w:pPr>
              <w:rPr>
                <w:b/>
                <w:sz w:val="22"/>
                <w:szCs w:val="22"/>
              </w:rPr>
            </w:pPr>
          </w:p>
        </w:tc>
        <w:tc>
          <w:tcPr>
            <w:tcW w:w="5822" w:type="dxa"/>
            <w:gridSpan w:val="2"/>
          </w:tcPr>
          <w:p w:rsidR="000C7B49" w:rsidRDefault="000C7B49">
            <w:pPr>
              <w:rPr>
                <w:b/>
                <w:sz w:val="22"/>
                <w:szCs w:val="22"/>
              </w:rPr>
            </w:pPr>
          </w:p>
        </w:tc>
      </w:tr>
    </w:tbl>
    <w:p w:rsidR="008D1EC5" w:rsidRDefault="008D1EC5"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t xml:space="preserve"> </w:t>
      </w:r>
      <w:r>
        <w:rPr>
          <w:b/>
          <w:noProof/>
          <w:sz w:val="22"/>
          <w:szCs w:val="22"/>
        </w:rPr>
        <w:t xml:space="preserve">                                              </w:t>
      </w:r>
      <w:bookmarkStart w:id="97" w:name="sub_4010"/>
      <w:r>
        <w:rPr>
          <w:b/>
          <w:bCs/>
          <w:noProof/>
          <w:sz w:val="22"/>
          <w:szCs w:val="22"/>
        </w:rPr>
        <w:t>Приложение 1</w:t>
      </w:r>
    </w:p>
    <w:bookmarkEnd w:id="97"/>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755"/>
        <w:gridCol w:w="632"/>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lang w:val="en-US"/>
              </w:rPr>
            </w:pPr>
            <w:r>
              <w:rPr>
                <w:b/>
                <w:sz w:val="22"/>
                <w:szCs w:val="22"/>
                <w:lang w:val="en-US"/>
              </w:rPr>
              <w:t>2</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p w:rsidR="00223519" w:rsidRPr="00223519" w:rsidRDefault="00223519">
            <w:pPr>
              <w:jc w:val="center"/>
              <w:rPr>
                <w:b/>
                <w:sz w:val="22"/>
                <w:szCs w:val="22"/>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223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32" w:type="dxa"/>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4948" w:type="dxa"/>
            <w:gridSpan w:val="5"/>
          </w:tcPr>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b/>
                <w:noProof/>
                <w:sz w:val="22"/>
                <w:szCs w:val="22"/>
              </w:rPr>
            </w:pPr>
            <w:r w:rsidRPr="00223519">
              <w:rPr>
                <w:b/>
                <w:noProof/>
                <w:sz w:val="22"/>
                <w:szCs w:val="22"/>
              </w:rPr>
              <w:t>ПОКУПАТЕЛЬ: Автономная некоммерческая организация «Агентство стратегических инициатив по продвижению новых проектов»</w:t>
            </w:r>
          </w:p>
          <w:p w:rsidR="00223519" w:rsidRPr="00223519" w:rsidRDefault="00223519" w:rsidP="004734A7">
            <w:pPr>
              <w:autoSpaceDE w:val="0"/>
              <w:autoSpaceDN w:val="0"/>
              <w:adjustRightInd w:val="0"/>
              <w:jc w:val="both"/>
              <w:rPr>
                <w:noProof/>
                <w:sz w:val="22"/>
                <w:szCs w:val="22"/>
              </w:rPr>
            </w:pPr>
            <w:r w:rsidRPr="00223519">
              <w:rPr>
                <w:noProof/>
                <w:sz w:val="22"/>
                <w:szCs w:val="22"/>
              </w:rPr>
              <w:t>ИНН 7704278735   КПП 770401001</w:t>
            </w:r>
          </w:p>
          <w:p w:rsidR="00223519" w:rsidRPr="00223519" w:rsidRDefault="00223519" w:rsidP="004734A7">
            <w:pPr>
              <w:autoSpaceDE w:val="0"/>
              <w:autoSpaceDN w:val="0"/>
              <w:adjustRightInd w:val="0"/>
              <w:jc w:val="both"/>
              <w:rPr>
                <w:noProof/>
                <w:sz w:val="22"/>
                <w:szCs w:val="22"/>
              </w:rPr>
            </w:pPr>
            <w:r w:rsidRPr="00223519">
              <w:rPr>
                <w:noProof/>
                <w:sz w:val="22"/>
                <w:szCs w:val="22"/>
              </w:rPr>
              <w:t>121099, г. Москва, ул. Новый Арбат, д. 36/9, тел. : +7 (495) 690-91-64, 8-925-804-34-20</w:t>
            </w:r>
          </w:p>
          <w:p w:rsidR="00223519" w:rsidRPr="00223519" w:rsidRDefault="00223519" w:rsidP="004734A7">
            <w:pPr>
              <w:autoSpaceDE w:val="0"/>
              <w:autoSpaceDN w:val="0"/>
              <w:adjustRightInd w:val="0"/>
              <w:jc w:val="both"/>
              <w:rPr>
                <w:noProof/>
                <w:sz w:val="22"/>
                <w:szCs w:val="22"/>
              </w:rPr>
            </w:pPr>
            <w:r w:rsidRPr="00223519">
              <w:rPr>
                <w:noProof/>
                <w:sz w:val="22"/>
                <w:szCs w:val="22"/>
              </w:rPr>
              <w:t>р/с 40703810638170002348 в ОАО «СБЕРБАНК РОССИИ» Г.МОСКВА, БИК 044525225, корр/с 30101810400000000225</w:t>
            </w:r>
          </w:p>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noProof/>
                <w:sz w:val="22"/>
                <w:szCs w:val="22"/>
              </w:rPr>
            </w:pPr>
          </w:p>
          <w:p w:rsidR="00223519" w:rsidRPr="00223519" w:rsidRDefault="00597406" w:rsidP="004734A7">
            <w:pPr>
              <w:autoSpaceDE w:val="0"/>
              <w:autoSpaceDN w:val="0"/>
              <w:adjustRightInd w:val="0"/>
              <w:jc w:val="both"/>
              <w:rPr>
                <w:b/>
                <w:noProof/>
                <w:sz w:val="22"/>
                <w:szCs w:val="22"/>
              </w:rPr>
            </w:pPr>
            <w:r>
              <w:rPr>
                <w:b/>
                <w:noProof/>
                <w:sz w:val="22"/>
                <w:szCs w:val="22"/>
              </w:rPr>
              <w:t>Административный директор – Руководитель Аппарата Генерального директора</w:t>
            </w:r>
          </w:p>
          <w:p w:rsidR="00223519" w:rsidRPr="00223519" w:rsidRDefault="00223519" w:rsidP="004734A7">
            <w:pPr>
              <w:autoSpaceDE w:val="0"/>
              <w:autoSpaceDN w:val="0"/>
              <w:adjustRightInd w:val="0"/>
              <w:jc w:val="both"/>
              <w:rPr>
                <w:b/>
                <w:noProof/>
                <w:sz w:val="22"/>
                <w:szCs w:val="22"/>
              </w:rPr>
            </w:pPr>
          </w:p>
          <w:p w:rsidR="00223519" w:rsidRPr="007B3C24" w:rsidRDefault="00223519" w:rsidP="004734A7">
            <w:pPr>
              <w:autoSpaceDE w:val="0"/>
              <w:autoSpaceDN w:val="0"/>
              <w:adjustRightInd w:val="0"/>
              <w:jc w:val="both"/>
              <w:rPr>
                <w:noProof/>
                <w:sz w:val="22"/>
                <w:szCs w:val="22"/>
              </w:rPr>
            </w:pPr>
            <w:r w:rsidRPr="00223519">
              <w:rPr>
                <w:b/>
                <w:noProof/>
                <w:sz w:val="22"/>
                <w:szCs w:val="22"/>
              </w:rPr>
              <w:t>___________________________ /</w:t>
            </w:r>
            <w:r w:rsidR="00597406">
              <w:rPr>
                <w:b/>
                <w:noProof/>
                <w:sz w:val="22"/>
                <w:szCs w:val="22"/>
              </w:rPr>
              <w:t>Д.Ю. Чарухин</w:t>
            </w:r>
            <w:r w:rsidR="00F16289">
              <w:rPr>
                <w:b/>
                <w:noProof/>
                <w:sz w:val="22"/>
                <w:szCs w:val="22"/>
              </w:rPr>
              <w:t>/</w:t>
            </w:r>
            <w:r w:rsidRPr="00223519">
              <w:rPr>
                <w:noProof/>
                <w:sz w:val="22"/>
                <w:szCs w:val="22"/>
              </w:rPr>
              <w:t xml:space="preserve"> </w:t>
            </w:r>
          </w:p>
          <w:p w:rsidR="00223519" w:rsidRPr="00223519" w:rsidRDefault="00223519" w:rsidP="004734A7">
            <w:pPr>
              <w:rPr>
                <w:sz w:val="22"/>
                <w:szCs w:val="22"/>
              </w:rPr>
            </w:pPr>
            <w:r w:rsidRPr="007B3C24">
              <w:rPr>
                <w:sz w:val="22"/>
                <w:szCs w:val="22"/>
              </w:rPr>
              <w:t xml:space="preserve"> </w:t>
            </w:r>
          </w:p>
        </w:tc>
      </w:tr>
    </w:tbl>
    <w:p w:rsidR="00223519" w:rsidRDefault="00223519"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4pt;height:631.25pt" o:ole="">
            <v:imagedata r:id="rId16" o:title=""/>
          </v:shape>
          <o:OLEObject Type="Embed" ProgID="AcroExch.Document.7" ShapeID="_x0000_i1025" DrawAspect="Content" ObjectID="_1477910779" r:id="rId17"/>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26" type="#_x0000_t75" style="width:445.4pt;height:631.25pt" o:ole="">
            <v:imagedata r:id="rId18" o:title=""/>
          </v:shape>
          <o:OLEObject Type="Embed" ProgID="AcroExch.Document.7" ShapeID="_x0000_i1026" DrawAspect="Content" ObjectID="_1477910780" r:id="rId19"/>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27" type="#_x0000_t75" style="width:445.4pt;height:631.25pt" o:ole="">
            <v:imagedata r:id="rId20" o:title=""/>
          </v:shape>
          <o:OLEObject Type="Embed" ProgID="AcroExch.Document.7" ShapeID="_x0000_i1027" DrawAspect="Content" ObjectID="_1477910781" r:id="rId21"/>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28" type="#_x0000_t75" style="width:445.4pt;height:631.25pt" o:ole="">
            <v:imagedata r:id="rId22" o:title=""/>
          </v:shape>
          <o:OLEObject Type="Embed" ProgID="AcroExch.Document.7" ShapeID="_x0000_i1028" DrawAspect="Content" ObjectID="_1477910782" r:id="rId23"/>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29" type="#_x0000_t75" style="width:445.4pt;height:631.25pt" o:ole="">
            <v:imagedata r:id="rId24" o:title=""/>
          </v:shape>
          <o:OLEObject Type="Embed" ProgID="AcroExch.Document.7" ShapeID="_x0000_i1029" DrawAspect="Content" ObjectID="_1477910783" r:id="rId25"/>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0" type="#_x0000_t75" style="width:445.4pt;height:631.25pt" o:ole="">
            <v:imagedata r:id="rId26" o:title=""/>
          </v:shape>
          <o:OLEObject Type="Embed" ProgID="AcroExch.Document.7" ShapeID="_x0000_i1030" DrawAspect="Content" ObjectID="_1477910784" r:id="rId27"/>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P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1" type="#_x0000_t75" style="width:445.4pt;height:631.25pt" o:ole="">
            <v:imagedata r:id="rId28" o:title=""/>
          </v:shape>
          <o:OLEObject Type="Embed" ProgID="AcroExch.Document.7" ShapeID="_x0000_i1031" DrawAspect="Content" ObjectID="_1477910785" r:id="rId29"/>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2" type="#_x0000_t75" style="width:445.4pt;height:631.25pt" o:ole="">
            <v:imagedata r:id="rId30" o:title=""/>
          </v:shape>
          <o:OLEObject Type="Embed" ProgID="AcroExch.Document.7" ShapeID="_x0000_i1032" DrawAspect="Content" ObjectID="_1477910786" r:id="rId31"/>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3" type="#_x0000_t75" style="width:445.4pt;height:631.25pt" o:ole="">
            <v:imagedata r:id="rId32" o:title=""/>
          </v:shape>
          <o:OLEObject Type="Embed" ProgID="AcroExch.Document.7" ShapeID="_x0000_i1033" DrawAspect="Content" ObjectID="_1477910787" r:id="rId33"/>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4" type="#_x0000_t75" style="width:445.4pt;height:631.25pt" o:ole="">
            <v:imagedata r:id="rId34" o:title=""/>
          </v:shape>
          <o:OLEObject Type="Embed" ProgID="AcroExch.Document.7" ShapeID="_x0000_i1034" DrawAspect="Content" ObjectID="_1477910788" r:id="rId35"/>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5" type="#_x0000_t75" style="width:445.4pt;height:631.25pt" o:ole="">
            <v:imagedata r:id="rId36" o:title=""/>
          </v:shape>
          <o:OLEObject Type="Embed" ProgID="AcroExch.Document.7" ShapeID="_x0000_i1035" DrawAspect="Content" ObjectID="_1477910789" r:id="rId37"/>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6" type="#_x0000_t75" style="width:445.4pt;height:631.25pt" o:ole="">
            <v:imagedata r:id="rId38" o:title=""/>
          </v:shape>
          <o:OLEObject Type="Embed" ProgID="AcroExch.Document.7" ShapeID="_x0000_i1036" DrawAspect="Content" ObjectID="_1477910790" r:id="rId39"/>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7" type="#_x0000_t75" style="width:445.4pt;height:631.25pt" o:ole="">
            <v:imagedata r:id="rId40" o:title=""/>
          </v:shape>
          <o:OLEObject Type="Embed" ProgID="AcroExch.Document.7" ShapeID="_x0000_i1037" DrawAspect="Content" ObjectID="_1477910791" r:id="rId41"/>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8" type="#_x0000_t75" style="width:445.4pt;height:631.25pt" o:ole="">
            <v:imagedata r:id="rId42" o:title=""/>
          </v:shape>
          <o:OLEObject Type="Embed" ProgID="AcroExch.Document.7" ShapeID="_x0000_i1038" DrawAspect="Content" ObjectID="_1477910792" r:id="rId43"/>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39" type="#_x0000_t75" style="width:445.4pt;height:631.25pt" o:ole="">
            <v:imagedata r:id="rId44" o:title=""/>
          </v:shape>
          <o:OLEObject Type="Embed" ProgID="AcroExch.Document.7" ShapeID="_x0000_i1039" DrawAspect="Content" ObjectID="_1477910793" r:id="rId45"/>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40" type="#_x0000_t75" style="width:445.4pt;height:631.25pt" o:ole="">
            <v:imagedata r:id="rId46" o:title=""/>
          </v:shape>
          <o:OLEObject Type="Embed" ProgID="AcroExch.Document.7" ShapeID="_x0000_i1040" DrawAspect="Content" ObjectID="_1477910794" r:id="rId47"/>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41" type="#_x0000_t75" style="width:445.4pt;height:631.25pt" o:ole="">
            <v:imagedata r:id="rId48" o:title=""/>
          </v:shape>
          <o:OLEObject Type="Embed" ProgID="AcroExch.Document.7" ShapeID="_x0000_i1041" DrawAspect="Content" ObjectID="_1477910795" r:id="rId49"/>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8925" w:dyaOrig="12630">
          <v:shape id="_x0000_i1042" type="#_x0000_t75" style="width:445.4pt;height:631.25pt" o:ole="">
            <v:imagedata r:id="rId50" o:title=""/>
          </v:shape>
          <o:OLEObject Type="Embed" ProgID="AcroExch.Document.7" ShapeID="_x0000_i1042" DrawAspect="Content" ObjectID="_1477910796" r:id="rId51"/>
        </w:object>
      </w: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Default="00FC4B1A" w:rsidP="00223519">
      <w:pPr>
        <w:shd w:val="clear" w:color="auto" w:fill="FFFFFF"/>
        <w:jc w:val="both"/>
        <w:rPr>
          <w:b/>
          <w:bCs/>
          <w:color w:val="000000"/>
          <w:spacing w:val="1"/>
          <w:sz w:val="22"/>
          <w:szCs w:val="22"/>
        </w:rPr>
      </w:pPr>
    </w:p>
    <w:p w:rsidR="00FC4B1A" w:rsidRPr="008D1EC5" w:rsidRDefault="00FC4B1A" w:rsidP="00223519">
      <w:pPr>
        <w:shd w:val="clear" w:color="auto" w:fill="FFFFFF"/>
        <w:jc w:val="both"/>
        <w:rPr>
          <w:b/>
          <w:bCs/>
          <w:color w:val="000000"/>
          <w:spacing w:val="1"/>
          <w:sz w:val="22"/>
          <w:szCs w:val="22"/>
        </w:rPr>
      </w:pPr>
      <w:r w:rsidRPr="00FC4B1A">
        <w:rPr>
          <w:b/>
          <w:bCs/>
          <w:color w:val="000000"/>
          <w:spacing w:val="1"/>
          <w:sz w:val="22"/>
          <w:szCs w:val="22"/>
        </w:rPr>
        <w:object w:dxaOrig="9990" w:dyaOrig="8070">
          <v:shape id="_x0000_i1043" type="#_x0000_t75" style="width:499.8pt;height:403.55pt" o:ole="">
            <v:imagedata r:id="rId52" o:title=""/>
          </v:shape>
          <o:OLEObject Type="Embed" ProgID="AcroExch.Document.7" ShapeID="_x0000_i1043" DrawAspect="Content" ObjectID="_1477910797" r:id="rId53"/>
        </w:object>
      </w:r>
      <w:r w:rsidRPr="00FC4B1A">
        <w:rPr>
          <w:b/>
          <w:bCs/>
          <w:color w:val="000000"/>
          <w:spacing w:val="1"/>
          <w:sz w:val="22"/>
          <w:szCs w:val="22"/>
        </w:rPr>
        <w:object w:dxaOrig="8925" w:dyaOrig="12630">
          <v:shape id="_x0000_i1044" type="#_x0000_t75" style="width:445.4pt;height:631.25pt" o:ole="">
            <v:imagedata r:id="rId54" o:title=""/>
          </v:shape>
          <o:OLEObject Type="Embed" ProgID="AcroExch.Document.7" ShapeID="_x0000_i1044" DrawAspect="Content" ObjectID="_1477910798" r:id="rId55"/>
        </w:object>
      </w:r>
      <w:r w:rsidRPr="00FC4B1A">
        <w:rPr>
          <w:b/>
          <w:bCs/>
          <w:color w:val="000000"/>
          <w:spacing w:val="1"/>
          <w:sz w:val="22"/>
          <w:szCs w:val="22"/>
        </w:rPr>
        <w:object w:dxaOrig="9990" w:dyaOrig="8070">
          <v:shape id="_x0000_i1045" type="#_x0000_t75" style="width:499.8pt;height:403.55pt" o:ole="">
            <v:imagedata r:id="rId56" o:title=""/>
          </v:shape>
          <o:OLEObject Type="Embed" ProgID="AcroExch.Document.7" ShapeID="_x0000_i1045" DrawAspect="Content" ObjectID="_1477910799" r:id="rId57"/>
        </w:object>
      </w:r>
    </w:p>
    <w:sectPr w:rsidR="00FC4B1A" w:rsidRPr="008D1EC5" w:rsidSect="00B37E93">
      <w:footerReference w:type="default" r:id="rId58"/>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D32" w:rsidRDefault="000C6D32">
      <w:r>
        <w:separator/>
      </w:r>
    </w:p>
  </w:endnote>
  <w:endnote w:type="continuationSeparator" w:id="0">
    <w:p w:rsidR="000C6D32" w:rsidRDefault="000C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Minion Pro">
    <w:altName w:val="Minion Pro"/>
    <w:panose1 w:val="00000000000000000000"/>
    <w:charset w:val="00"/>
    <w:family w:val="roman"/>
    <w:notTrueType/>
    <w:pitch w:val="variable"/>
    <w:sig w:usb0="60000287" w:usb1="00000001" w:usb2="00000000" w:usb3="00000000" w:csb0="0000019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122292"/>
      <w:docPartObj>
        <w:docPartGallery w:val="Page Numbers (Bottom of Page)"/>
        <w:docPartUnique/>
      </w:docPartObj>
    </w:sdtPr>
    <w:sdtEndPr/>
    <w:sdtContent>
      <w:p w:rsidR="00436418" w:rsidRDefault="00436418">
        <w:pPr>
          <w:pStyle w:val="af2"/>
          <w:jc w:val="right"/>
        </w:pPr>
        <w:r>
          <w:fldChar w:fldCharType="begin"/>
        </w:r>
        <w:r>
          <w:instrText>PAGE   \* MERGEFORMAT</w:instrText>
        </w:r>
        <w:r>
          <w:fldChar w:fldCharType="separate"/>
        </w:r>
        <w:r w:rsidR="002E684F">
          <w:rPr>
            <w:noProof/>
          </w:rPr>
          <w:t>17</w:t>
        </w:r>
        <w:r>
          <w:fldChar w:fldCharType="end"/>
        </w:r>
      </w:p>
    </w:sdtContent>
  </w:sdt>
  <w:p w:rsidR="00436418" w:rsidRDefault="00436418">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028" w:rsidRDefault="00584028">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D32" w:rsidRDefault="000C6D32">
      <w:r>
        <w:separator/>
      </w:r>
    </w:p>
  </w:footnote>
  <w:footnote w:type="continuationSeparator" w:id="0">
    <w:p w:rsidR="000C6D32" w:rsidRDefault="000C6D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028" w:rsidRDefault="00584028">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4">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33F33A8D"/>
    <w:multiLevelType w:val="hybridMultilevel"/>
    <w:tmpl w:val="00D43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8">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2">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4">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5">
    <w:nsid w:val="5F091B28"/>
    <w:multiLevelType w:val="hybridMultilevel"/>
    <w:tmpl w:val="14184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7">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8">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CD011DA"/>
    <w:multiLevelType w:val="hybridMultilevel"/>
    <w:tmpl w:val="07ACA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4"/>
  </w:num>
  <w:num w:numId="4">
    <w:abstractNumId w:val="13"/>
  </w:num>
  <w:num w:numId="5">
    <w:abstractNumId w:val="10"/>
  </w:num>
  <w:num w:numId="6">
    <w:abstractNumId w:val="20"/>
  </w:num>
  <w:num w:numId="7">
    <w:abstractNumId w:val="27"/>
  </w:num>
  <w:num w:numId="8">
    <w:abstractNumId w:val="26"/>
  </w:num>
  <w:num w:numId="9">
    <w:abstractNumId w:val="23"/>
  </w:num>
  <w:num w:numId="10">
    <w:abstractNumId w:val="9"/>
  </w:num>
  <w:num w:numId="11">
    <w:abstractNumId w:val="17"/>
  </w:num>
  <w:num w:numId="12">
    <w:abstractNumId w:val="22"/>
  </w:num>
  <w:num w:numId="13">
    <w:abstractNumId w:val="18"/>
  </w:num>
  <w:num w:numId="14">
    <w:abstractNumId w:val="28"/>
  </w:num>
  <w:num w:numId="15">
    <w:abstractNumId w:val="8"/>
  </w:num>
  <w:num w:numId="16">
    <w:abstractNumId w:val="29"/>
  </w:num>
  <w:num w:numId="17">
    <w:abstractNumId w:val="12"/>
  </w:num>
  <w:num w:numId="18">
    <w:abstractNumId w:val="2"/>
  </w:num>
  <w:num w:numId="19">
    <w:abstractNumId w:val="19"/>
  </w:num>
  <w:num w:numId="20">
    <w:abstractNumId w:val="14"/>
  </w:num>
  <w:num w:numId="21">
    <w:abstractNumId w:val="21"/>
  </w:num>
  <w:num w:numId="22">
    <w:abstractNumId w:val="6"/>
  </w:num>
  <w:num w:numId="23">
    <w:abstractNumId w:val="7"/>
  </w:num>
  <w:num w:numId="24">
    <w:abstractNumId w:val="11"/>
  </w:num>
  <w:num w:numId="25">
    <w:abstractNumId w:val="15"/>
  </w:num>
  <w:num w:numId="26">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5"/>
  </w:num>
  <w:num w:numId="30">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0BE4"/>
    <w:rsid w:val="00000D91"/>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4578"/>
    <w:rsid w:val="000652C1"/>
    <w:rsid w:val="00065DCB"/>
    <w:rsid w:val="0006653A"/>
    <w:rsid w:val="000668FF"/>
    <w:rsid w:val="000675A3"/>
    <w:rsid w:val="00071171"/>
    <w:rsid w:val="000717BC"/>
    <w:rsid w:val="00072BF0"/>
    <w:rsid w:val="00072F47"/>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37F8"/>
    <w:rsid w:val="000A5BF9"/>
    <w:rsid w:val="000A6C40"/>
    <w:rsid w:val="000A73A7"/>
    <w:rsid w:val="000B1A12"/>
    <w:rsid w:val="000B35A5"/>
    <w:rsid w:val="000B4475"/>
    <w:rsid w:val="000C020C"/>
    <w:rsid w:val="000C21AA"/>
    <w:rsid w:val="000C2567"/>
    <w:rsid w:val="000C3F84"/>
    <w:rsid w:val="000C5F80"/>
    <w:rsid w:val="000C61CF"/>
    <w:rsid w:val="000C6D32"/>
    <w:rsid w:val="000C7629"/>
    <w:rsid w:val="000C7B49"/>
    <w:rsid w:val="000D0C8E"/>
    <w:rsid w:val="000D1DBE"/>
    <w:rsid w:val="000D30AA"/>
    <w:rsid w:val="000D3AA4"/>
    <w:rsid w:val="000D611E"/>
    <w:rsid w:val="000E0AC1"/>
    <w:rsid w:val="000E2A47"/>
    <w:rsid w:val="000E2DE7"/>
    <w:rsid w:val="000E3516"/>
    <w:rsid w:val="000E3614"/>
    <w:rsid w:val="000E4CEF"/>
    <w:rsid w:val="000E7F6A"/>
    <w:rsid w:val="000F039A"/>
    <w:rsid w:val="000F20C1"/>
    <w:rsid w:val="000F3562"/>
    <w:rsid w:val="000F441C"/>
    <w:rsid w:val="000F66F1"/>
    <w:rsid w:val="00100D42"/>
    <w:rsid w:val="00100FD2"/>
    <w:rsid w:val="00103C31"/>
    <w:rsid w:val="00104A9C"/>
    <w:rsid w:val="0010644C"/>
    <w:rsid w:val="00107498"/>
    <w:rsid w:val="00107A5F"/>
    <w:rsid w:val="001104B4"/>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6EE"/>
    <w:rsid w:val="00181920"/>
    <w:rsid w:val="00182F6E"/>
    <w:rsid w:val="0018325C"/>
    <w:rsid w:val="00183625"/>
    <w:rsid w:val="00183850"/>
    <w:rsid w:val="00184D08"/>
    <w:rsid w:val="00185250"/>
    <w:rsid w:val="00185CEC"/>
    <w:rsid w:val="001863E7"/>
    <w:rsid w:val="001879C8"/>
    <w:rsid w:val="001920C0"/>
    <w:rsid w:val="001922DD"/>
    <w:rsid w:val="00192621"/>
    <w:rsid w:val="00192C48"/>
    <w:rsid w:val="00194D90"/>
    <w:rsid w:val="00197803"/>
    <w:rsid w:val="001A199A"/>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519"/>
    <w:rsid w:val="00223A9C"/>
    <w:rsid w:val="002262A9"/>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46996"/>
    <w:rsid w:val="002534F3"/>
    <w:rsid w:val="00253534"/>
    <w:rsid w:val="00253EDF"/>
    <w:rsid w:val="00255356"/>
    <w:rsid w:val="00255BE7"/>
    <w:rsid w:val="00260857"/>
    <w:rsid w:val="00263CB0"/>
    <w:rsid w:val="00264546"/>
    <w:rsid w:val="00271958"/>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05B"/>
    <w:rsid w:val="002A5B67"/>
    <w:rsid w:val="002A61F4"/>
    <w:rsid w:val="002A75CA"/>
    <w:rsid w:val="002B04DD"/>
    <w:rsid w:val="002B05B3"/>
    <w:rsid w:val="002B130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84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2C3E"/>
    <w:rsid w:val="00307531"/>
    <w:rsid w:val="00307E37"/>
    <w:rsid w:val="00310201"/>
    <w:rsid w:val="0031398F"/>
    <w:rsid w:val="00314410"/>
    <w:rsid w:val="00314A67"/>
    <w:rsid w:val="0031673D"/>
    <w:rsid w:val="00321533"/>
    <w:rsid w:val="00322F44"/>
    <w:rsid w:val="00326682"/>
    <w:rsid w:val="00326DE0"/>
    <w:rsid w:val="00327D01"/>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66BA"/>
    <w:rsid w:val="003971C5"/>
    <w:rsid w:val="00397292"/>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5459"/>
    <w:rsid w:val="00425E0B"/>
    <w:rsid w:val="00433D9B"/>
    <w:rsid w:val="00436418"/>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55D34"/>
    <w:rsid w:val="004600D0"/>
    <w:rsid w:val="00460C79"/>
    <w:rsid w:val="00461A14"/>
    <w:rsid w:val="004621AD"/>
    <w:rsid w:val="0047020F"/>
    <w:rsid w:val="00471CF3"/>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600C"/>
    <w:rsid w:val="00497A62"/>
    <w:rsid w:val="00497F34"/>
    <w:rsid w:val="004A3ECB"/>
    <w:rsid w:val="004A4973"/>
    <w:rsid w:val="004A71A6"/>
    <w:rsid w:val="004A78FC"/>
    <w:rsid w:val="004B0550"/>
    <w:rsid w:val="004B14B0"/>
    <w:rsid w:val="004B2255"/>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0223"/>
    <w:rsid w:val="00512693"/>
    <w:rsid w:val="0051391F"/>
    <w:rsid w:val="005145C2"/>
    <w:rsid w:val="00515DFF"/>
    <w:rsid w:val="00517F33"/>
    <w:rsid w:val="00520028"/>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3230"/>
    <w:rsid w:val="00544190"/>
    <w:rsid w:val="00545A0A"/>
    <w:rsid w:val="00545C1E"/>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691B"/>
    <w:rsid w:val="00576C0E"/>
    <w:rsid w:val="005779A1"/>
    <w:rsid w:val="00577B5A"/>
    <w:rsid w:val="00581D67"/>
    <w:rsid w:val="0058201A"/>
    <w:rsid w:val="0058257B"/>
    <w:rsid w:val="00584028"/>
    <w:rsid w:val="00590BD0"/>
    <w:rsid w:val="00591E13"/>
    <w:rsid w:val="00592C8D"/>
    <w:rsid w:val="005938E3"/>
    <w:rsid w:val="005950F1"/>
    <w:rsid w:val="00596865"/>
    <w:rsid w:val="00597406"/>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D673B"/>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5C73"/>
    <w:rsid w:val="0063619C"/>
    <w:rsid w:val="00637A05"/>
    <w:rsid w:val="0064173C"/>
    <w:rsid w:val="006421C3"/>
    <w:rsid w:val="00642829"/>
    <w:rsid w:val="00643FCC"/>
    <w:rsid w:val="00645D66"/>
    <w:rsid w:val="0064628E"/>
    <w:rsid w:val="00650340"/>
    <w:rsid w:val="00653A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86FAF"/>
    <w:rsid w:val="0069058F"/>
    <w:rsid w:val="006924D2"/>
    <w:rsid w:val="00694673"/>
    <w:rsid w:val="0069494A"/>
    <w:rsid w:val="00694C05"/>
    <w:rsid w:val="00696607"/>
    <w:rsid w:val="006A02BE"/>
    <w:rsid w:val="006A0BDB"/>
    <w:rsid w:val="006A1561"/>
    <w:rsid w:val="006A15B4"/>
    <w:rsid w:val="006A1FC2"/>
    <w:rsid w:val="006A33D6"/>
    <w:rsid w:val="006A5025"/>
    <w:rsid w:val="006A6701"/>
    <w:rsid w:val="006A6856"/>
    <w:rsid w:val="006A6E64"/>
    <w:rsid w:val="006B0BB3"/>
    <w:rsid w:val="006B2A34"/>
    <w:rsid w:val="006B30B8"/>
    <w:rsid w:val="006B4788"/>
    <w:rsid w:val="006C2F1A"/>
    <w:rsid w:val="006C3163"/>
    <w:rsid w:val="006C3468"/>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5BA"/>
    <w:rsid w:val="006E7A74"/>
    <w:rsid w:val="006E7D89"/>
    <w:rsid w:val="006F077F"/>
    <w:rsid w:val="006F1373"/>
    <w:rsid w:val="006F1750"/>
    <w:rsid w:val="006F181D"/>
    <w:rsid w:val="006F1FCE"/>
    <w:rsid w:val="006F438C"/>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384F"/>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54FE"/>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3F47"/>
    <w:rsid w:val="008058BB"/>
    <w:rsid w:val="00806745"/>
    <w:rsid w:val="0080703C"/>
    <w:rsid w:val="00807795"/>
    <w:rsid w:val="00810462"/>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5F"/>
    <w:rsid w:val="008337D4"/>
    <w:rsid w:val="00833BF7"/>
    <w:rsid w:val="00833D62"/>
    <w:rsid w:val="00834410"/>
    <w:rsid w:val="008376E6"/>
    <w:rsid w:val="0084351E"/>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5F1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2BE9"/>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E4AF1"/>
    <w:rsid w:val="008F3C74"/>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360F"/>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1C2"/>
    <w:rsid w:val="00963327"/>
    <w:rsid w:val="00963BC2"/>
    <w:rsid w:val="00964A50"/>
    <w:rsid w:val="0096788A"/>
    <w:rsid w:val="009714D3"/>
    <w:rsid w:val="0097193C"/>
    <w:rsid w:val="00974553"/>
    <w:rsid w:val="009809A2"/>
    <w:rsid w:val="00981E7D"/>
    <w:rsid w:val="00983799"/>
    <w:rsid w:val="00983E49"/>
    <w:rsid w:val="009841FE"/>
    <w:rsid w:val="00984A8E"/>
    <w:rsid w:val="00984E21"/>
    <w:rsid w:val="00984E66"/>
    <w:rsid w:val="00987E5E"/>
    <w:rsid w:val="00990746"/>
    <w:rsid w:val="009909D8"/>
    <w:rsid w:val="00990B84"/>
    <w:rsid w:val="00992088"/>
    <w:rsid w:val="00992708"/>
    <w:rsid w:val="00995306"/>
    <w:rsid w:val="00995E8F"/>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53AE"/>
    <w:rsid w:val="00AD663C"/>
    <w:rsid w:val="00AD6996"/>
    <w:rsid w:val="00AE03AE"/>
    <w:rsid w:val="00AE1CF8"/>
    <w:rsid w:val="00AE317D"/>
    <w:rsid w:val="00AE4720"/>
    <w:rsid w:val="00AE4722"/>
    <w:rsid w:val="00AF2338"/>
    <w:rsid w:val="00AF5C87"/>
    <w:rsid w:val="00AF6105"/>
    <w:rsid w:val="00B0018C"/>
    <w:rsid w:val="00B01DCE"/>
    <w:rsid w:val="00B057A8"/>
    <w:rsid w:val="00B07BBF"/>
    <w:rsid w:val="00B105B0"/>
    <w:rsid w:val="00B114C3"/>
    <w:rsid w:val="00B131F4"/>
    <w:rsid w:val="00B13CC6"/>
    <w:rsid w:val="00B15814"/>
    <w:rsid w:val="00B16030"/>
    <w:rsid w:val="00B164FC"/>
    <w:rsid w:val="00B205B0"/>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0B56"/>
    <w:rsid w:val="00B44638"/>
    <w:rsid w:val="00B457B8"/>
    <w:rsid w:val="00B46433"/>
    <w:rsid w:val="00B47DE5"/>
    <w:rsid w:val="00B50121"/>
    <w:rsid w:val="00B5120B"/>
    <w:rsid w:val="00B522E5"/>
    <w:rsid w:val="00B534BB"/>
    <w:rsid w:val="00B53C3B"/>
    <w:rsid w:val="00B549BB"/>
    <w:rsid w:val="00B551AF"/>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2CA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094E"/>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5D1"/>
    <w:rsid w:val="00C1274C"/>
    <w:rsid w:val="00C25A84"/>
    <w:rsid w:val="00C25B51"/>
    <w:rsid w:val="00C2654D"/>
    <w:rsid w:val="00C30FA5"/>
    <w:rsid w:val="00C31CBA"/>
    <w:rsid w:val="00C37CD4"/>
    <w:rsid w:val="00C438E5"/>
    <w:rsid w:val="00C439ED"/>
    <w:rsid w:val="00C44C33"/>
    <w:rsid w:val="00C46414"/>
    <w:rsid w:val="00C47AFD"/>
    <w:rsid w:val="00C50269"/>
    <w:rsid w:val="00C50DA3"/>
    <w:rsid w:val="00C516D2"/>
    <w:rsid w:val="00C51A1F"/>
    <w:rsid w:val="00C52C7C"/>
    <w:rsid w:val="00C53AE1"/>
    <w:rsid w:val="00C54144"/>
    <w:rsid w:val="00C57921"/>
    <w:rsid w:val="00C610FB"/>
    <w:rsid w:val="00C623EA"/>
    <w:rsid w:val="00C633FA"/>
    <w:rsid w:val="00C651E9"/>
    <w:rsid w:val="00C65344"/>
    <w:rsid w:val="00C65751"/>
    <w:rsid w:val="00C65EB6"/>
    <w:rsid w:val="00C6677A"/>
    <w:rsid w:val="00C709B8"/>
    <w:rsid w:val="00C71898"/>
    <w:rsid w:val="00C72DFF"/>
    <w:rsid w:val="00C755C1"/>
    <w:rsid w:val="00C76454"/>
    <w:rsid w:val="00C7715C"/>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ECD"/>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C0041"/>
    <w:rsid w:val="00CC23AB"/>
    <w:rsid w:val="00CC327A"/>
    <w:rsid w:val="00CC3848"/>
    <w:rsid w:val="00CC4353"/>
    <w:rsid w:val="00CC5307"/>
    <w:rsid w:val="00CC7013"/>
    <w:rsid w:val="00CC7152"/>
    <w:rsid w:val="00CD0EF3"/>
    <w:rsid w:val="00CD61C9"/>
    <w:rsid w:val="00CD6209"/>
    <w:rsid w:val="00CD6518"/>
    <w:rsid w:val="00CE3877"/>
    <w:rsid w:val="00CE6EE1"/>
    <w:rsid w:val="00CE73B2"/>
    <w:rsid w:val="00CF065B"/>
    <w:rsid w:val="00CF0A9E"/>
    <w:rsid w:val="00CF0E33"/>
    <w:rsid w:val="00CF114A"/>
    <w:rsid w:val="00CF24F0"/>
    <w:rsid w:val="00CF394A"/>
    <w:rsid w:val="00CF408E"/>
    <w:rsid w:val="00CF44FD"/>
    <w:rsid w:val="00CF60B7"/>
    <w:rsid w:val="00CF646A"/>
    <w:rsid w:val="00CF6CFC"/>
    <w:rsid w:val="00CF6EC1"/>
    <w:rsid w:val="00CF7A40"/>
    <w:rsid w:val="00CF7AE1"/>
    <w:rsid w:val="00D01906"/>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51B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94DEC"/>
    <w:rsid w:val="00DA1760"/>
    <w:rsid w:val="00DA1970"/>
    <w:rsid w:val="00DA5444"/>
    <w:rsid w:val="00DA6D13"/>
    <w:rsid w:val="00DA7236"/>
    <w:rsid w:val="00DB1114"/>
    <w:rsid w:val="00DB1146"/>
    <w:rsid w:val="00DB1BF5"/>
    <w:rsid w:val="00DB29F1"/>
    <w:rsid w:val="00DB4CDC"/>
    <w:rsid w:val="00DB5CA3"/>
    <w:rsid w:val="00DB6AF5"/>
    <w:rsid w:val="00DB7942"/>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0BB6"/>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19B9"/>
    <w:rsid w:val="00E3210F"/>
    <w:rsid w:val="00E355E4"/>
    <w:rsid w:val="00E360EE"/>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4EE0"/>
    <w:rsid w:val="00E6528E"/>
    <w:rsid w:val="00E65C86"/>
    <w:rsid w:val="00E67609"/>
    <w:rsid w:val="00E7022E"/>
    <w:rsid w:val="00E70DBB"/>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329C"/>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0065"/>
    <w:rsid w:val="00F8136D"/>
    <w:rsid w:val="00F81C43"/>
    <w:rsid w:val="00F82C9D"/>
    <w:rsid w:val="00F84EB7"/>
    <w:rsid w:val="00F85904"/>
    <w:rsid w:val="00F87AD2"/>
    <w:rsid w:val="00F87B7D"/>
    <w:rsid w:val="00F949FF"/>
    <w:rsid w:val="00F94E85"/>
    <w:rsid w:val="00F97E06"/>
    <w:rsid w:val="00FA01F8"/>
    <w:rsid w:val="00FA07BC"/>
    <w:rsid w:val="00FA0FE3"/>
    <w:rsid w:val="00FA1774"/>
    <w:rsid w:val="00FA1DDE"/>
    <w:rsid w:val="00FA257C"/>
    <w:rsid w:val="00FA32A1"/>
    <w:rsid w:val="00FA3E4F"/>
    <w:rsid w:val="00FA3F93"/>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4B1A"/>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6F24F6C-7921-4219-9520-9C553075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18325C"/>
  </w:style>
  <w:style w:type="paragraph" w:customStyle="1" w:styleId="Pa0">
    <w:name w:val="Pa0"/>
    <w:basedOn w:val="Default"/>
    <w:next w:val="Default"/>
    <w:uiPriority w:val="99"/>
    <w:rsid w:val="00271958"/>
    <w:pPr>
      <w:spacing w:line="241" w:lineRule="atLeast"/>
    </w:pPr>
    <w:rPr>
      <w:rFonts w:ascii="Minion Pro" w:hAnsi="Minion Pro"/>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3398451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793332036">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139376">
      <w:bodyDiv w:val="1"/>
      <w:marLeft w:val="0"/>
      <w:marRight w:val="0"/>
      <w:marTop w:val="0"/>
      <w:marBottom w:val="0"/>
      <w:divBdr>
        <w:top w:val="none" w:sz="0" w:space="0" w:color="auto"/>
        <w:left w:val="none" w:sz="0" w:space="0" w:color="auto"/>
        <w:bottom w:val="none" w:sz="0" w:space="0" w:color="auto"/>
        <w:right w:val="none" w:sz="0" w:space="0" w:color="auto"/>
      </w:divBdr>
    </w:div>
    <w:div w:id="1153761761">
      <w:bodyDiv w:val="1"/>
      <w:marLeft w:val="0"/>
      <w:marRight w:val="0"/>
      <w:marTop w:val="0"/>
      <w:marBottom w:val="0"/>
      <w:divBdr>
        <w:top w:val="none" w:sz="0" w:space="0" w:color="auto"/>
        <w:left w:val="none" w:sz="0" w:space="0" w:color="auto"/>
        <w:bottom w:val="none" w:sz="0" w:space="0" w:color="auto"/>
        <w:right w:val="none" w:sz="0" w:space="0" w:color="auto"/>
      </w:divBdr>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06383568">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ostindex.esosedi.ru/25-primorskiy/000/001-vladivostok/byindex-690091.html" TargetMode="External"/><Relationship Id="rId18" Type="http://schemas.openxmlformats.org/officeDocument/2006/relationships/image" Target="media/image2.emf"/><Relationship Id="rId26" Type="http://schemas.openxmlformats.org/officeDocument/2006/relationships/image" Target="media/image6.emf"/><Relationship Id="rId39" Type="http://schemas.openxmlformats.org/officeDocument/2006/relationships/oleObject" Target="embeddings/oleObject12.bin"/><Relationship Id="rId21" Type="http://schemas.openxmlformats.org/officeDocument/2006/relationships/oleObject" Target="embeddings/oleObject3.bin"/><Relationship Id="rId34" Type="http://schemas.openxmlformats.org/officeDocument/2006/relationships/image" Target="media/image10.emf"/><Relationship Id="rId42" Type="http://schemas.openxmlformats.org/officeDocument/2006/relationships/image" Target="media/image14.emf"/><Relationship Id="rId47" Type="http://schemas.openxmlformats.org/officeDocument/2006/relationships/oleObject" Target="embeddings/oleObject16.bin"/><Relationship Id="rId50" Type="http://schemas.openxmlformats.org/officeDocument/2006/relationships/image" Target="media/image18.emf"/><Relationship Id="rId55" Type="http://schemas.openxmlformats.org/officeDocument/2006/relationships/oleObject" Target="embeddings/oleObject20.bin"/><Relationship Id="rId7" Type="http://schemas.openxmlformats.org/officeDocument/2006/relationships/endnotes" Target="endnotes.xml"/><Relationship Id="rId12" Type="http://schemas.openxmlformats.org/officeDocument/2006/relationships/hyperlink" Target="http://www.moscowindex.ru/rus/26/"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2.emf"/><Relationship Id="rId46" Type="http://schemas.openxmlformats.org/officeDocument/2006/relationships/image" Target="media/image16.emf"/><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3.emf"/><Relationship Id="rId29" Type="http://schemas.openxmlformats.org/officeDocument/2006/relationships/oleObject" Target="embeddings/oleObject7.bin"/><Relationship Id="rId41" Type="http://schemas.openxmlformats.org/officeDocument/2006/relationships/oleObject" Target="embeddings/oleObject13.bin"/><Relationship Id="rId54"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5.emf"/><Relationship Id="rId32" Type="http://schemas.openxmlformats.org/officeDocument/2006/relationships/image" Target="media/image9.emf"/><Relationship Id="rId37" Type="http://schemas.openxmlformats.org/officeDocument/2006/relationships/oleObject" Target="embeddings/oleObject11.bin"/><Relationship Id="rId40" Type="http://schemas.openxmlformats.org/officeDocument/2006/relationships/image" Target="media/image13.emf"/><Relationship Id="rId45" Type="http://schemas.openxmlformats.org/officeDocument/2006/relationships/oleObject" Target="embeddings/oleObject15.bin"/><Relationship Id="rId53" Type="http://schemas.openxmlformats.org/officeDocument/2006/relationships/oleObject" Target="embeddings/oleObject19.bin"/><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oleObject" Target="embeddings/oleObject4.bin"/><Relationship Id="rId28" Type="http://schemas.openxmlformats.org/officeDocument/2006/relationships/image" Target="media/image7.emf"/><Relationship Id="rId36" Type="http://schemas.openxmlformats.org/officeDocument/2006/relationships/image" Target="media/image11.emf"/><Relationship Id="rId49" Type="http://schemas.openxmlformats.org/officeDocument/2006/relationships/oleObject" Target="embeddings/oleObject17.bin"/><Relationship Id="rId57" Type="http://schemas.openxmlformats.org/officeDocument/2006/relationships/oleObject" Target="embeddings/oleObject21.bin"/><Relationship Id="rId10" Type="http://schemas.openxmlformats.org/officeDocument/2006/relationships/hyperlink" Target="http://www.asi.ru" TargetMode="External"/><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image" Target="media/image15.emf"/><Relationship Id="rId52" Type="http://schemas.openxmlformats.org/officeDocument/2006/relationships/image" Target="media/image19.emf"/><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header" Target="header1.xml"/><Relationship Id="rId22" Type="http://schemas.openxmlformats.org/officeDocument/2006/relationships/image" Target="media/image4.emf"/><Relationship Id="rId27" Type="http://schemas.openxmlformats.org/officeDocument/2006/relationships/oleObject" Target="embeddings/oleObject6.bin"/><Relationship Id="rId30" Type="http://schemas.openxmlformats.org/officeDocument/2006/relationships/image" Target="media/image8.e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17.emf"/><Relationship Id="rId56" Type="http://schemas.openxmlformats.org/officeDocument/2006/relationships/image" Target="media/image21.emf"/><Relationship Id="rId8" Type="http://schemas.openxmlformats.org/officeDocument/2006/relationships/hyperlink" Target="http://www.asi.ru" TargetMode="External"/><Relationship Id="rId51" Type="http://schemas.openxmlformats.org/officeDocument/2006/relationships/oleObject" Target="embeddings/oleObject18.bin"/><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78E092-5DD5-426D-8ED5-DAE2B75DA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8860</Words>
  <Characters>50504</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59246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9</cp:revision>
  <cp:lastPrinted>2014-11-19T10:48:00Z</cp:lastPrinted>
  <dcterms:created xsi:type="dcterms:W3CDTF">2014-11-19T08:45:00Z</dcterms:created>
  <dcterms:modified xsi:type="dcterms:W3CDTF">2014-11-19T10:59:00Z</dcterms:modified>
</cp:coreProperties>
</file>