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42642C" w:rsidRPr="00832661">
        <w:fldChar w:fldCharType="begin"/>
      </w:r>
      <w:r w:rsidRPr="00832661">
        <w:instrText xml:space="preserve"> TOC \o "1-3" \h \z \u </w:instrText>
      </w:r>
      <w:r w:rsidR="0042642C" w:rsidRPr="00832661">
        <w:fldChar w:fldCharType="separate"/>
      </w:r>
    </w:p>
    <w:p w:rsidR="003A5C0A" w:rsidRPr="00297AEF" w:rsidRDefault="0042642C"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F63795" w:rsidRDefault="00F63795" w:rsidP="004E31AA">
      <w:pPr>
        <w:pStyle w:val="ab"/>
        <w:spacing w:after="60"/>
        <w:ind w:firstLine="539"/>
        <w:jc w:val="both"/>
        <w:rPr>
          <w:color w:val="auto"/>
          <w:szCs w:val="24"/>
        </w:rPr>
      </w:pPr>
      <w:r>
        <w:rPr>
          <w:color w:val="auto"/>
          <w:szCs w:val="24"/>
        </w:rPr>
        <w:br w:type="page"/>
      </w: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w:t>
      </w:r>
      <w:r w:rsidR="00F63795">
        <w:rPr>
          <w:sz w:val="24"/>
          <w:szCs w:val="24"/>
        </w:rPr>
        <w:t>требованиями</w:t>
      </w:r>
      <w:r w:rsidR="00F63795" w:rsidRPr="00297AEF">
        <w:rPr>
          <w:sz w:val="24"/>
          <w:szCs w:val="24"/>
        </w:rPr>
        <w:t xml:space="preserve"> </w:t>
      </w:r>
      <w:r w:rsidR="00F63795">
        <w:rPr>
          <w:sz w:val="24"/>
          <w:szCs w:val="24"/>
        </w:rPr>
        <w:t>Федерального</w:t>
      </w:r>
      <w:r>
        <w:rPr>
          <w:sz w:val="24"/>
          <w:szCs w:val="24"/>
        </w:rPr>
        <w:t xml:space="preserve">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lastRenderedPageBreak/>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lastRenderedPageBreak/>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8E33C9" w:rsidP="00A05A0C">
      <w:pPr>
        <w:pStyle w:val="Default"/>
        <w:spacing w:after="27"/>
        <w:ind w:firstLine="540"/>
        <w:jc w:val="both"/>
        <w:rPr>
          <w:color w:val="auto"/>
        </w:rPr>
      </w:pPr>
      <w:r>
        <w:rPr>
          <w:noProof/>
          <w:color w:val="auto"/>
        </w:rPr>
        <mc:AlternateContent>
          <mc:Choice Requires="wps">
            <w:drawing>
              <wp:anchor distT="0" distB="0" distL="114300" distR="114300" simplePos="0" relativeHeight="251657728" behindDoc="1" locked="0" layoutInCell="1" allowOverlap="1" wp14:anchorId="49E8EDA9" wp14:editId="07F24364">
                <wp:simplePos x="0" y="0"/>
                <wp:positionH relativeFrom="column">
                  <wp:posOffset>450215</wp:posOffset>
                </wp:positionH>
                <wp:positionV relativeFrom="paragraph">
                  <wp:posOffset>-405130</wp:posOffset>
                </wp:positionV>
                <wp:extent cx="5320665" cy="2369820"/>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6982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F73AD" w:rsidRDefault="003F73AD" w:rsidP="00A05A0C">
                            <w:pPr>
                              <w:pStyle w:val="h4"/>
                              <w:spacing w:before="0"/>
                              <w:jc w:val="right"/>
                            </w:pPr>
                            <w:r w:rsidRPr="00C65751">
                              <w:t xml:space="preserve">Заказчику: </w:t>
                            </w:r>
                            <w:r>
                              <w:rPr>
                                <w:u w:val="single"/>
                              </w:rPr>
                              <w:t>Агентство стратегических инициатив</w:t>
                            </w:r>
                          </w:p>
                          <w:p w:rsidR="003F73AD" w:rsidRDefault="003F73AD" w:rsidP="00A05A0C">
                            <w:pPr>
                              <w:pStyle w:val="h4"/>
                              <w:spacing w:before="0"/>
                              <w:jc w:val="right"/>
                              <w:rPr>
                                <w:i/>
                              </w:rPr>
                            </w:pPr>
                          </w:p>
                          <w:p w:rsidR="003F73AD" w:rsidRPr="00C65751" w:rsidRDefault="003F73AD" w:rsidP="00A05A0C">
                            <w:pPr>
                              <w:pStyle w:val="h4"/>
                              <w:spacing w:before="0"/>
                              <w:jc w:val="right"/>
                              <w:rPr>
                                <w:i/>
                              </w:rPr>
                            </w:pPr>
                          </w:p>
                          <w:p w:rsidR="003F73AD" w:rsidRPr="00C65751" w:rsidRDefault="003F73AD" w:rsidP="00A05A0C">
                            <w:pPr>
                              <w:jc w:val="center"/>
                              <w:rPr>
                                <w:b/>
                                <w:sz w:val="24"/>
                                <w:szCs w:val="24"/>
                              </w:rPr>
                            </w:pPr>
                            <w:r w:rsidRPr="00C65751">
                              <w:rPr>
                                <w:b/>
                                <w:sz w:val="24"/>
                                <w:szCs w:val="24"/>
                              </w:rPr>
                              <w:t>ЗАЯВКА</w:t>
                            </w:r>
                          </w:p>
                          <w:p w:rsidR="003F73AD" w:rsidRDefault="003F73AD"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3F73AD" w:rsidRPr="00166B37" w:rsidRDefault="003F73AD" w:rsidP="00A05A0C">
                            <w:pPr>
                              <w:pStyle w:val="ae"/>
                              <w:spacing w:after="0"/>
                              <w:jc w:val="center"/>
                              <w:rPr>
                                <w:b/>
                                <w:bCs/>
                                <w:iCs/>
                                <w:szCs w:val="24"/>
                              </w:rPr>
                            </w:pPr>
                            <w:r w:rsidRPr="00166B37">
                              <w:rPr>
                                <w:b/>
                                <w:bCs/>
                                <w:iCs/>
                                <w:szCs w:val="24"/>
                              </w:rPr>
                              <w:t>(реестровый номер закупки _______________________)</w:t>
                            </w:r>
                          </w:p>
                          <w:p w:rsidR="003F73AD" w:rsidRPr="00C65751" w:rsidRDefault="003F73AD" w:rsidP="00A05A0C">
                            <w:pPr>
                              <w:pStyle w:val="ae"/>
                              <w:spacing w:after="0"/>
                              <w:jc w:val="center"/>
                              <w:rPr>
                                <w:b/>
                                <w:bCs/>
                                <w:iCs/>
                                <w:szCs w:val="24"/>
                                <w:u w:val="single"/>
                              </w:rPr>
                            </w:pPr>
                          </w:p>
                          <w:p w:rsidR="003F73AD" w:rsidRDefault="003F73AD" w:rsidP="00A05A0C">
                            <w:pPr>
                              <w:pStyle w:val="33"/>
                              <w:tabs>
                                <w:tab w:val="clear" w:pos="1307"/>
                              </w:tabs>
                              <w:ind w:left="0"/>
                              <w:rPr>
                                <w:szCs w:val="24"/>
                              </w:rPr>
                            </w:pPr>
                          </w:p>
                          <w:p w:rsidR="003F73AD" w:rsidRPr="003708E5" w:rsidRDefault="003F73AD" w:rsidP="00A05A0C">
                            <w:pPr>
                              <w:pStyle w:val="33"/>
                              <w:tabs>
                                <w:tab w:val="clear" w:pos="1307"/>
                              </w:tabs>
                              <w:ind w:left="0"/>
                              <w:rPr>
                                <w:sz w:val="20"/>
                              </w:rPr>
                            </w:pPr>
                            <w:r w:rsidRPr="003708E5">
                              <w:rPr>
                                <w:sz w:val="20"/>
                              </w:rPr>
                              <w:t>Регистрационный номер заявки №_________</w:t>
                            </w:r>
                          </w:p>
                          <w:p w:rsidR="003F73AD" w:rsidRPr="003708E5" w:rsidRDefault="003F73AD" w:rsidP="00A05A0C">
                            <w:pPr>
                              <w:pStyle w:val="33"/>
                              <w:tabs>
                                <w:tab w:val="clear" w:pos="1307"/>
                              </w:tabs>
                              <w:ind w:left="0"/>
                              <w:rPr>
                                <w:sz w:val="20"/>
                              </w:rPr>
                            </w:pPr>
                            <w:r w:rsidRPr="003708E5">
                              <w:rPr>
                                <w:sz w:val="20"/>
                              </w:rPr>
                              <w:t xml:space="preserve">Дата     </w:t>
                            </w:r>
                            <w:r w:rsidRPr="00BC41BB">
                              <w:rPr>
                                <w:sz w:val="20"/>
                              </w:rPr>
                              <w:t>«___»______ 2015 г.</w:t>
                            </w:r>
                          </w:p>
                          <w:p w:rsidR="003F73AD" w:rsidRPr="003708E5" w:rsidRDefault="003F73A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F73AD" w:rsidRPr="00443C90" w:rsidRDefault="003F73AD" w:rsidP="00A05A0C">
                            <w:pPr>
                              <w:pStyle w:val="33"/>
                              <w:tabs>
                                <w:tab w:val="clear" w:pos="1307"/>
                              </w:tabs>
                              <w:ind w:left="0"/>
                              <w:rPr>
                                <w:color w:val="0000FF"/>
                                <w:sz w:val="14"/>
                                <w:szCs w:val="14"/>
                              </w:rPr>
                            </w:pPr>
                          </w:p>
                          <w:p w:rsidR="003F73AD" w:rsidRDefault="003F73AD" w:rsidP="00A05A0C">
                            <w:pPr>
                              <w:pStyle w:val="ae"/>
                              <w:spacing w:after="0"/>
                              <w:jc w:val="left"/>
                              <w:rPr>
                                <w:bCs/>
                                <w:i/>
                                <w:iCs/>
                                <w:szCs w:val="24"/>
                                <w:vertAlign w:val="superscript"/>
                              </w:rPr>
                            </w:pPr>
                          </w:p>
                          <w:p w:rsidR="003F73AD" w:rsidRDefault="003F73AD"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8EDA9"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" strokecolor="gray">
                <v:shadow on="t"/>
                <v:textbox>
                  <w:txbxContent>
                    <w:p w:rsidR="003F73AD" w:rsidRDefault="003F73AD" w:rsidP="00A05A0C">
                      <w:pPr>
                        <w:pStyle w:val="h4"/>
                        <w:spacing w:before="0"/>
                        <w:jc w:val="right"/>
                      </w:pPr>
                      <w:r w:rsidRPr="00C65751">
                        <w:t xml:space="preserve">Заказчику: </w:t>
                      </w:r>
                      <w:r>
                        <w:rPr>
                          <w:u w:val="single"/>
                        </w:rPr>
                        <w:t>Агентство стратегических инициатив</w:t>
                      </w:r>
                    </w:p>
                    <w:p w:rsidR="003F73AD" w:rsidRDefault="003F73AD" w:rsidP="00A05A0C">
                      <w:pPr>
                        <w:pStyle w:val="h4"/>
                        <w:spacing w:before="0"/>
                        <w:jc w:val="right"/>
                        <w:rPr>
                          <w:i/>
                        </w:rPr>
                      </w:pPr>
                    </w:p>
                    <w:p w:rsidR="003F73AD" w:rsidRPr="00C65751" w:rsidRDefault="003F73AD" w:rsidP="00A05A0C">
                      <w:pPr>
                        <w:pStyle w:val="h4"/>
                        <w:spacing w:before="0"/>
                        <w:jc w:val="right"/>
                        <w:rPr>
                          <w:i/>
                        </w:rPr>
                      </w:pPr>
                    </w:p>
                    <w:p w:rsidR="003F73AD" w:rsidRPr="00C65751" w:rsidRDefault="003F73AD" w:rsidP="00A05A0C">
                      <w:pPr>
                        <w:jc w:val="center"/>
                        <w:rPr>
                          <w:b/>
                          <w:sz w:val="24"/>
                          <w:szCs w:val="24"/>
                        </w:rPr>
                      </w:pPr>
                      <w:r w:rsidRPr="00C65751">
                        <w:rPr>
                          <w:b/>
                          <w:sz w:val="24"/>
                          <w:szCs w:val="24"/>
                        </w:rPr>
                        <w:t>ЗАЯВКА</w:t>
                      </w:r>
                    </w:p>
                    <w:p w:rsidR="003F73AD" w:rsidRDefault="003F73AD"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3F73AD" w:rsidRPr="00166B37" w:rsidRDefault="003F73AD" w:rsidP="00A05A0C">
                      <w:pPr>
                        <w:pStyle w:val="ae"/>
                        <w:spacing w:after="0"/>
                        <w:jc w:val="center"/>
                        <w:rPr>
                          <w:b/>
                          <w:bCs/>
                          <w:iCs/>
                          <w:szCs w:val="24"/>
                        </w:rPr>
                      </w:pPr>
                      <w:r w:rsidRPr="00166B37">
                        <w:rPr>
                          <w:b/>
                          <w:bCs/>
                          <w:iCs/>
                          <w:szCs w:val="24"/>
                        </w:rPr>
                        <w:t>(реестровый номер закупки _______________________)</w:t>
                      </w:r>
                    </w:p>
                    <w:p w:rsidR="003F73AD" w:rsidRPr="00C65751" w:rsidRDefault="003F73AD" w:rsidP="00A05A0C">
                      <w:pPr>
                        <w:pStyle w:val="ae"/>
                        <w:spacing w:after="0"/>
                        <w:jc w:val="center"/>
                        <w:rPr>
                          <w:b/>
                          <w:bCs/>
                          <w:iCs/>
                          <w:szCs w:val="24"/>
                          <w:u w:val="single"/>
                        </w:rPr>
                      </w:pPr>
                    </w:p>
                    <w:p w:rsidR="003F73AD" w:rsidRDefault="003F73AD" w:rsidP="00A05A0C">
                      <w:pPr>
                        <w:pStyle w:val="33"/>
                        <w:tabs>
                          <w:tab w:val="clear" w:pos="1307"/>
                        </w:tabs>
                        <w:ind w:left="0"/>
                        <w:rPr>
                          <w:szCs w:val="24"/>
                        </w:rPr>
                      </w:pPr>
                    </w:p>
                    <w:p w:rsidR="003F73AD" w:rsidRPr="003708E5" w:rsidRDefault="003F73AD" w:rsidP="00A05A0C">
                      <w:pPr>
                        <w:pStyle w:val="33"/>
                        <w:tabs>
                          <w:tab w:val="clear" w:pos="1307"/>
                        </w:tabs>
                        <w:ind w:left="0"/>
                        <w:rPr>
                          <w:sz w:val="20"/>
                        </w:rPr>
                      </w:pPr>
                      <w:r w:rsidRPr="003708E5">
                        <w:rPr>
                          <w:sz w:val="20"/>
                        </w:rPr>
                        <w:t>Регистрационный номер заявки №_________</w:t>
                      </w:r>
                    </w:p>
                    <w:p w:rsidR="003F73AD" w:rsidRPr="003708E5" w:rsidRDefault="003F73AD" w:rsidP="00A05A0C">
                      <w:pPr>
                        <w:pStyle w:val="33"/>
                        <w:tabs>
                          <w:tab w:val="clear" w:pos="1307"/>
                        </w:tabs>
                        <w:ind w:left="0"/>
                        <w:rPr>
                          <w:sz w:val="20"/>
                        </w:rPr>
                      </w:pPr>
                      <w:r w:rsidRPr="003708E5">
                        <w:rPr>
                          <w:sz w:val="20"/>
                        </w:rPr>
                        <w:t xml:space="preserve">Дата     </w:t>
                      </w:r>
                      <w:r w:rsidRPr="00BC41BB">
                        <w:rPr>
                          <w:sz w:val="20"/>
                        </w:rPr>
                        <w:t>«___»______ 2015 г.</w:t>
                      </w:r>
                    </w:p>
                    <w:p w:rsidR="003F73AD" w:rsidRPr="003708E5" w:rsidRDefault="003F73A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F73AD" w:rsidRPr="00443C90" w:rsidRDefault="003F73AD" w:rsidP="00A05A0C">
                      <w:pPr>
                        <w:pStyle w:val="33"/>
                        <w:tabs>
                          <w:tab w:val="clear" w:pos="1307"/>
                        </w:tabs>
                        <w:ind w:left="0"/>
                        <w:rPr>
                          <w:color w:val="0000FF"/>
                          <w:sz w:val="14"/>
                          <w:szCs w:val="14"/>
                        </w:rPr>
                      </w:pPr>
                    </w:p>
                    <w:p w:rsidR="003F73AD" w:rsidRDefault="003F73AD" w:rsidP="00A05A0C">
                      <w:pPr>
                        <w:pStyle w:val="ae"/>
                        <w:spacing w:after="0"/>
                        <w:jc w:val="left"/>
                        <w:rPr>
                          <w:bCs/>
                          <w:i/>
                          <w:iCs/>
                          <w:szCs w:val="24"/>
                          <w:vertAlign w:val="superscript"/>
                        </w:rPr>
                      </w:pPr>
                    </w:p>
                    <w:p w:rsidR="003F73AD" w:rsidRDefault="003F73AD"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w:t>
      </w:r>
      <w:r w:rsidRPr="00042CF9">
        <w:rPr>
          <w:color w:val="auto"/>
        </w:rPr>
        <w:lastRenderedPageBreak/>
        <w:t xml:space="preserve">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w:t>
      </w:r>
      <w:r w:rsidRPr="00254064">
        <w:rPr>
          <w:sz w:val="24"/>
          <w:szCs w:val="24"/>
        </w:rPr>
        <w:lastRenderedPageBreak/>
        <w:t xml:space="preserve">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Pr="000511C6" w:rsidRDefault="003A5C0A" w:rsidP="004E31AA">
      <w:bookmarkStart w:id="52" w:name="_Toc168126704"/>
      <w:bookmarkStart w:id="53" w:name="_Toc253767370"/>
    </w:p>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w:t>
      </w:r>
      <w:r w:rsidR="008E33C9" w:rsidRPr="008E33C9">
        <w:rPr>
          <w:sz w:val="24"/>
          <w:szCs w:val="24"/>
        </w:rPr>
        <w:t xml:space="preserve"> </w:t>
      </w:r>
      <w:r w:rsidR="008E33C9">
        <w:rPr>
          <w:sz w:val="24"/>
          <w:szCs w:val="24"/>
        </w:rPr>
        <w:t xml:space="preserve">пп.1.5.3, 5.2 </w:t>
      </w:r>
      <w:r w:rsidR="008E33C9" w:rsidRPr="00020431">
        <w:rPr>
          <w:sz w:val="24"/>
          <w:szCs w:val="24"/>
        </w:rPr>
        <w:t>настоящей документации</w:t>
      </w:r>
      <w:r w:rsidR="008E33C9">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8E33C9" w:rsidRDefault="008E33C9" w:rsidP="008E33C9">
      <w:pPr>
        <w:pStyle w:val="20"/>
        <w:spacing w:after="0"/>
        <w:ind w:firstLine="539"/>
        <w:jc w:val="both"/>
        <w:rPr>
          <w:bCs/>
          <w:sz w:val="24"/>
          <w:szCs w:val="24"/>
        </w:rPr>
      </w:pPr>
      <w:r w:rsidRPr="00020431">
        <w:rPr>
          <w:bCs/>
          <w:sz w:val="24"/>
          <w:szCs w:val="24"/>
        </w:rPr>
        <w:t xml:space="preserve">5.2. </w:t>
      </w:r>
      <w:r>
        <w:rPr>
          <w:bCs/>
          <w:sz w:val="24"/>
          <w:szCs w:val="24"/>
        </w:rPr>
        <w:t xml:space="preserve">Антидемпинговые меры при проведении запроса </w:t>
      </w:r>
      <w:r w:rsidR="00B90D3A">
        <w:rPr>
          <w:bCs/>
          <w:sz w:val="24"/>
          <w:szCs w:val="24"/>
        </w:rPr>
        <w:t>цен</w:t>
      </w:r>
      <w:r>
        <w:rPr>
          <w:bCs/>
          <w:sz w:val="24"/>
          <w:szCs w:val="24"/>
        </w:rPr>
        <w:t>.</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при проведении запроса </w:t>
      </w:r>
      <w:r w:rsidR="00B90D3A">
        <w:rPr>
          <w:sz w:val="24"/>
          <w:szCs w:val="24"/>
        </w:rPr>
        <w:t>цен</w:t>
      </w:r>
      <w:r w:rsidRPr="00B04268">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B04268">
          <w:rPr>
            <w:rStyle w:val="a8"/>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B90D3A">
        <w:rPr>
          <w:sz w:val="24"/>
          <w:szCs w:val="24"/>
        </w:rPr>
        <w:t>цен</w:t>
      </w:r>
      <w:r w:rsidRPr="00B04268">
        <w:rPr>
          <w:sz w:val="24"/>
          <w:szCs w:val="24"/>
        </w:rPr>
        <w:t xml:space="preserve">. </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участником закупки в случае, предусмотренном в п.5.2.1, в составе заявки на участие в запросе </w:t>
      </w:r>
      <w:r w:rsidR="00B90D3A">
        <w:rPr>
          <w:sz w:val="24"/>
          <w:szCs w:val="24"/>
        </w:rPr>
        <w:t>цен</w:t>
      </w:r>
      <w:r w:rsidRPr="00B04268">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8E33C9" w:rsidRDefault="008E33C9">
      <w:pPr>
        <w:rPr>
          <w:b/>
          <w:sz w:val="24"/>
          <w:szCs w:val="24"/>
        </w:rPr>
      </w:pPr>
      <w:r>
        <w:rPr>
          <w:sz w:val="24"/>
          <w:szCs w:val="24"/>
        </w:rPr>
        <w:br w:type="page"/>
      </w:r>
    </w:p>
    <w:p w:rsidR="003A5C0A" w:rsidRDefault="003A5C0A" w:rsidP="008E33C9">
      <w:pPr>
        <w:pStyle w:val="20"/>
        <w:spacing w:after="0"/>
        <w:ind w:firstLine="540"/>
        <w:rPr>
          <w:sz w:val="24"/>
          <w:szCs w:val="24"/>
        </w:rPr>
      </w:pPr>
      <w:r w:rsidRPr="00297AEF">
        <w:rPr>
          <w:sz w:val="24"/>
          <w:szCs w:val="24"/>
        </w:rPr>
        <w:lastRenderedPageBreak/>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8E33C9"/>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lastRenderedPageBreak/>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FF18F6" w:rsidRDefault="003A5C0A" w:rsidP="00741C4E">
      <w:pPr>
        <w:pStyle w:val="10"/>
      </w:pPr>
      <w:r>
        <w:br w:type="page"/>
      </w:r>
      <w:r w:rsidRPr="00FF18F6">
        <w:lastRenderedPageBreak/>
        <w:t xml:space="preserve">III.      ИНФОРМАЦИОННАЯ КАРТА </w:t>
      </w:r>
      <w:bookmarkEnd w:id="8"/>
      <w:bookmarkEnd w:id="9"/>
      <w:bookmarkEnd w:id="10"/>
      <w:bookmarkEnd w:id="11"/>
      <w:r w:rsidRPr="00FF18F6">
        <w:t xml:space="preserve">ЗАПРОСА </w:t>
      </w:r>
      <w:r w:rsidR="000177CC" w:rsidRPr="00FF18F6">
        <w:t>ЦЕН</w:t>
      </w:r>
      <w:r w:rsidRPr="00FF18F6">
        <w:t xml:space="preserve"> </w:t>
      </w:r>
    </w:p>
    <w:p w:rsidR="003A5C0A" w:rsidRPr="00FF18F6" w:rsidRDefault="003A5C0A" w:rsidP="004E31AA">
      <w:pPr>
        <w:ind w:left="-360" w:right="234" w:firstLine="360"/>
        <w:jc w:val="both"/>
        <w:rPr>
          <w:sz w:val="24"/>
          <w:szCs w:val="24"/>
        </w:rPr>
      </w:pPr>
      <w:r w:rsidRPr="00FF18F6">
        <w:rPr>
          <w:sz w:val="24"/>
          <w:szCs w:val="24"/>
        </w:rPr>
        <w:t xml:space="preserve">В настоящей части документации о запросе </w:t>
      </w:r>
      <w:r w:rsidR="000177CC" w:rsidRPr="00FF18F6">
        <w:rPr>
          <w:sz w:val="24"/>
          <w:szCs w:val="24"/>
        </w:rPr>
        <w:t>цен</w:t>
      </w:r>
      <w:r w:rsidRPr="00FF18F6">
        <w:rPr>
          <w:sz w:val="24"/>
          <w:szCs w:val="24"/>
        </w:rPr>
        <w:t xml:space="preserve"> содержится информация, которая уточняет, разъясняет и дополняет положения части «Общие условия проведения запроса </w:t>
      </w:r>
      <w:r w:rsidR="000177CC" w:rsidRPr="00FF18F6">
        <w:rPr>
          <w:sz w:val="24"/>
          <w:szCs w:val="24"/>
        </w:rPr>
        <w:t>цен</w:t>
      </w:r>
      <w:r w:rsidRPr="00FF18F6">
        <w:rPr>
          <w:sz w:val="24"/>
          <w:szCs w:val="24"/>
        </w:rPr>
        <w:t>».</w:t>
      </w:r>
    </w:p>
    <w:p w:rsidR="003A5C0A" w:rsidRPr="00FF18F6" w:rsidRDefault="003A5C0A" w:rsidP="00205733">
      <w:pPr>
        <w:ind w:left="-360" w:right="234" w:firstLine="360"/>
        <w:jc w:val="both"/>
        <w:rPr>
          <w:sz w:val="24"/>
          <w:szCs w:val="24"/>
        </w:rPr>
      </w:pPr>
      <w:r w:rsidRPr="00FF18F6">
        <w:rPr>
          <w:sz w:val="24"/>
          <w:szCs w:val="24"/>
        </w:rPr>
        <w:t xml:space="preserve">При возникновении противоречия между положениями части «Общие условия проведения запроса </w:t>
      </w:r>
      <w:r w:rsidR="000177CC" w:rsidRPr="00FF18F6">
        <w:rPr>
          <w:sz w:val="24"/>
          <w:szCs w:val="24"/>
        </w:rPr>
        <w:t>цен</w:t>
      </w:r>
      <w:r w:rsidRPr="00FF18F6">
        <w:rPr>
          <w:sz w:val="24"/>
          <w:szCs w:val="24"/>
        </w:rPr>
        <w:t xml:space="preserve">» и «Информационная карта запроса </w:t>
      </w:r>
      <w:r w:rsidR="000177CC" w:rsidRPr="00FF18F6">
        <w:rPr>
          <w:sz w:val="24"/>
          <w:szCs w:val="24"/>
        </w:rPr>
        <w:t>цен</w:t>
      </w:r>
      <w:r w:rsidRPr="00FF18F6">
        <w:rPr>
          <w:sz w:val="24"/>
          <w:szCs w:val="24"/>
        </w:rPr>
        <w:t>» применяются положения настоящей части.</w:t>
      </w:r>
    </w:p>
    <w:p w:rsidR="003A5C0A" w:rsidRPr="00FF18F6" w:rsidRDefault="003A5C0A" w:rsidP="00741C4E">
      <w:pPr>
        <w:pStyle w:val="20"/>
        <w:ind w:firstLine="720"/>
        <w:rPr>
          <w:sz w:val="24"/>
          <w:szCs w:val="24"/>
        </w:rPr>
      </w:pPr>
      <w:bookmarkStart w:id="73" w:name="_Toc253767388"/>
    </w:p>
    <w:p w:rsidR="003A5C0A" w:rsidRPr="00FF18F6" w:rsidRDefault="003A5C0A" w:rsidP="00741C4E">
      <w:pPr>
        <w:pStyle w:val="20"/>
        <w:ind w:firstLine="720"/>
        <w:rPr>
          <w:sz w:val="24"/>
          <w:szCs w:val="24"/>
        </w:rPr>
      </w:pPr>
      <w:r w:rsidRPr="00FF18F6">
        <w:rPr>
          <w:sz w:val="24"/>
          <w:szCs w:val="24"/>
        </w:rPr>
        <w:t xml:space="preserve">8. ИНФОРМАЦИЯ О ПРОВОДИМОМ ЗАПРОСЕ </w:t>
      </w:r>
      <w:r w:rsidR="000177CC" w:rsidRPr="00FF18F6">
        <w:rPr>
          <w:sz w:val="24"/>
          <w:szCs w:val="24"/>
        </w:rPr>
        <w:t>ЦЕН</w:t>
      </w:r>
      <w:r w:rsidRPr="00FF18F6">
        <w:rPr>
          <w:sz w:val="24"/>
          <w:szCs w:val="24"/>
        </w:rPr>
        <w:t xml:space="preserve"> В ЭЛЕКТРОННОЙ ФОРМЕ:</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FF18F6" w:rsidTr="00865272">
        <w:tc>
          <w:tcPr>
            <w:tcW w:w="1591" w:type="dxa"/>
            <w:gridSpan w:val="2"/>
            <w:tcBorders>
              <w:top w:val="single" w:sz="4" w:space="0" w:color="auto"/>
            </w:tcBorders>
            <w:shd w:val="clear" w:color="auto" w:fill="E6E6E6"/>
          </w:tcPr>
          <w:p w:rsidR="003A5C0A" w:rsidRPr="00FF18F6" w:rsidRDefault="003A5C0A" w:rsidP="00CB1770">
            <w:pPr>
              <w:tabs>
                <w:tab w:val="left" w:pos="360"/>
              </w:tabs>
              <w:rPr>
                <w:b/>
                <w:sz w:val="24"/>
                <w:szCs w:val="24"/>
              </w:rPr>
            </w:pPr>
            <w:r w:rsidRPr="00FF18F6">
              <w:rPr>
                <w:b/>
                <w:sz w:val="24"/>
                <w:szCs w:val="24"/>
              </w:rPr>
              <w:t>8.1.</w:t>
            </w:r>
          </w:p>
        </w:tc>
        <w:tc>
          <w:tcPr>
            <w:tcW w:w="9209" w:type="dxa"/>
            <w:tcBorders>
              <w:top w:val="single" w:sz="4" w:space="0" w:color="auto"/>
            </w:tcBorders>
            <w:shd w:val="clear" w:color="auto" w:fill="E6E6E6"/>
          </w:tcPr>
          <w:p w:rsidR="003A5C0A" w:rsidRPr="00FF18F6" w:rsidRDefault="003A5C0A" w:rsidP="0088198B">
            <w:pPr>
              <w:tabs>
                <w:tab w:val="left" w:pos="360"/>
              </w:tabs>
              <w:rPr>
                <w:b/>
                <w:bCs/>
                <w:sz w:val="24"/>
                <w:szCs w:val="24"/>
              </w:rPr>
            </w:pPr>
            <w:r w:rsidRPr="00FF18F6">
              <w:rPr>
                <w:b/>
                <w:sz w:val="24"/>
                <w:szCs w:val="24"/>
              </w:rPr>
              <w:t>Информация об Обществе</w:t>
            </w:r>
          </w:p>
        </w:tc>
      </w:tr>
      <w:tr w:rsidR="003A5C0A" w:rsidRPr="00FF18F6" w:rsidTr="00865272">
        <w:trPr>
          <w:trHeight w:val="540"/>
        </w:trPr>
        <w:tc>
          <w:tcPr>
            <w:tcW w:w="10800" w:type="dxa"/>
            <w:gridSpan w:val="3"/>
          </w:tcPr>
          <w:p w:rsidR="003A5C0A" w:rsidRPr="00FF18F6" w:rsidRDefault="003A5C0A" w:rsidP="0088198B">
            <w:pPr>
              <w:tabs>
                <w:tab w:val="left" w:pos="360"/>
              </w:tabs>
              <w:rPr>
                <w:sz w:val="24"/>
                <w:szCs w:val="24"/>
              </w:rPr>
            </w:pPr>
            <w:r w:rsidRPr="00FF18F6">
              <w:rPr>
                <w:b/>
                <w:bCs/>
                <w:sz w:val="24"/>
                <w:szCs w:val="24"/>
              </w:rPr>
              <w:t>Наименование:</w:t>
            </w:r>
            <w:r w:rsidRPr="00FF18F6">
              <w:rPr>
                <w:sz w:val="24"/>
                <w:szCs w:val="24"/>
              </w:rPr>
              <w:t xml:space="preserve"> </w:t>
            </w:r>
          </w:p>
          <w:p w:rsidR="003A5C0A" w:rsidRPr="00FF18F6" w:rsidRDefault="003B2D0F" w:rsidP="0088198B">
            <w:pPr>
              <w:tabs>
                <w:tab w:val="left" w:pos="360"/>
              </w:tabs>
              <w:rPr>
                <w:sz w:val="24"/>
                <w:szCs w:val="24"/>
              </w:rPr>
            </w:pPr>
            <w:r w:rsidRPr="00FF18F6">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FF18F6" w:rsidTr="00984E21">
        <w:trPr>
          <w:trHeight w:val="1385"/>
        </w:trPr>
        <w:tc>
          <w:tcPr>
            <w:tcW w:w="10800" w:type="dxa"/>
            <w:gridSpan w:val="3"/>
          </w:tcPr>
          <w:p w:rsidR="00BC41BB" w:rsidRPr="00FF18F6" w:rsidRDefault="003A5C0A" w:rsidP="00BC41BB">
            <w:pPr>
              <w:rPr>
                <w:sz w:val="24"/>
                <w:szCs w:val="24"/>
              </w:rPr>
            </w:pPr>
            <w:r w:rsidRPr="00FF18F6">
              <w:rPr>
                <w:b/>
                <w:bCs/>
                <w:sz w:val="24"/>
                <w:szCs w:val="24"/>
              </w:rPr>
              <w:t>Место нахождения:</w:t>
            </w:r>
            <w:r w:rsidRPr="00FF18F6">
              <w:rPr>
                <w:sz w:val="24"/>
                <w:szCs w:val="24"/>
              </w:rPr>
              <w:t xml:space="preserve"> </w:t>
            </w:r>
            <w:r w:rsidR="00DF6744">
              <w:rPr>
                <w:sz w:val="24"/>
                <w:szCs w:val="24"/>
              </w:rPr>
              <w:t>121099</w:t>
            </w:r>
            <w:r w:rsidR="00BC41BB" w:rsidRPr="00FF18F6">
              <w:rPr>
                <w:sz w:val="24"/>
                <w:szCs w:val="24"/>
              </w:rPr>
              <w:t xml:space="preserve">, Москва, </w:t>
            </w:r>
            <w:r w:rsidR="00DF6744">
              <w:rPr>
                <w:sz w:val="24"/>
                <w:szCs w:val="24"/>
              </w:rPr>
              <w:t>ул. Новый Арбат, д.36/9</w:t>
            </w:r>
          </w:p>
          <w:p w:rsidR="00BC41BB" w:rsidRPr="00FF18F6" w:rsidRDefault="003A5C0A" w:rsidP="00BC41BB">
            <w:pPr>
              <w:rPr>
                <w:sz w:val="24"/>
                <w:szCs w:val="24"/>
              </w:rPr>
            </w:pPr>
            <w:r w:rsidRPr="00FF18F6">
              <w:rPr>
                <w:b/>
                <w:bCs/>
                <w:sz w:val="24"/>
                <w:szCs w:val="24"/>
              </w:rPr>
              <w:t>Почтовый адрес:</w:t>
            </w:r>
            <w:r w:rsidRPr="00FF18F6">
              <w:rPr>
                <w:sz w:val="24"/>
                <w:szCs w:val="24"/>
              </w:rPr>
              <w:t xml:space="preserve"> </w:t>
            </w:r>
            <w:r w:rsidR="00DF6744">
              <w:rPr>
                <w:sz w:val="24"/>
                <w:szCs w:val="24"/>
              </w:rPr>
              <w:t>121099</w:t>
            </w:r>
            <w:r w:rsidR="00DF6744" w:rsidRPr="00FF18F6">
              <w:rPr>
                <w:sz w:val="24"/>
                <w:szCs w:val="24"/>
              </w:rPr>
              <w:t xml:space="preserve">, Москва, </w:t>
            </w:r>
            <w:r w:rsidR="00DF6744">
              <w:rPr>
                <w:sz w:val="24"/>
                <w:szCs w:val="24"/>
              </w:rPr>
              <w:t>ул. Новый Арбат, д.36/9</w:t>
            </w:r>
          </w:p>
          <w:p w:rsidR="003A5C0A" w:rsidRPr="00FF18F6" w:rsidRDefault="003A5C0A" w:rsidP="004E31AA">
            <w:pPr>
              <w:rPr>
                <w:bCs/>
                <w:sz w:val="24"/>
                <w:szCs w:val="24"/>
              </w:rPr>
            </w:pPr>
            <w:r w:rsidRPr="00FF18F6">
              <w:rPr>
                <w:b/>
                <w:bCs/>
                <w:sz w:val="24"/>
                <w:szCs w:val="24"/>
              </w:rPr>
              <w:t>Адрес электронной почты:</w:t>
            </w:r>
            <w:r w:rsidR="001F3D78" w:rsidRPr="00FF18F6">
              <w:rPr>
                <w:b/>
                <w:bCs/>
                <w:sz w:val="24"/>
                <w:szCs w:val="24"/>
              </w:rPr>
              <w:t xml:space="preserve"> </w:t>
            </w:r>
            <w:r w:rsidR="00BC41BB" w:rsidRPr="00FF18F6">
              <w:rPr>
                <w:bCs/>
                <w:sz w:val="24"/>
                <w:szCs w:val="24"/>
                <w:lang w:val="en-US"/>
              </w:rPr>
              <w:t>sv</w:t>
            </w:r>
            <w:r w:rsidR="00BC41BB" w:rsidRPr="00FF18F6">
              <w:rPr>
                <w:bCs/>
                <w:sz w:val="24"/>
                <w:szCs w:val="24"/>
              </w:rPr>
              <w:t>.</w:t>
            </w:r>
            <w:r w:rsidR="00BC41BB" w:rsidRPr="00FF18F6">
              <w:rPr>
                <w:bCs/>
                <w:sz w:val="24"/>
                <w:szCs w:val="24"/>
                <w:lang w:val="en-US"/>
              </w:rPr>
              <w:t>terekhova</w:t>
            </w:r>
            <w:r w:rsidR="003B2D0F" w:rsidRPr="00FF18F6">
              <w:rPr>
                <w:bCs/>
                <w:sz w:val="24"/>
                <w:szCs w:val="24"/>
              </w:rPr>
              <w:t>@asi.ru</w:t>
            </w:r>
          </w:p>
          <w:p w:rsidR="003A5C0A" w:rsidRPr="00FF18F6" w:rsidRDefault="003A5C0A" w:rsidP="00275D44">
            <w:pPr>
              <w:rPr>
                <w:sz w:val="24"/>
                <w:szCs w:val="24"/>
              </w:rPr>
            </w:pPr>
            <w:r w:rsidRPr="00FF18F6">
              <w:rPr>
                <w:b/>
                <w:bCs/>
                <w:sz w:val="24"/>
                <w:szCs w:val="24"/>
              </w:rPr>
              <w:t xml:space="preserve">Контактный </w:t>
            </w:r>
            <w:r w:rsidR="00471827" w:rsidRPr="00FF18F6">
              <w:rPr>
                <w:b/>
                <w:bCs/>
                <w:sz w:val="24"/>
                <w:szCs w:val="24"/>
              </w:rPr>
              <w:t>телефон:</w:t>
            </w:r>
            <w:r w:rsidR="00471827" w:rsidRPr="00FF18F6">
              <w:rPr>
                <w:sz w:val="24"/>
                <w:szCs w:val="24"/>
              </w:rPr>
              <w:t xml:space="preserve"> +</w:t>
            </w:r>
            <w:r w:rsidRPr="00FF18F6">
              <w:rPr>
                <w:sz w:val="24"/>
                <w:szCs w:val="24"/>
              </w:rPr>
              <w:t>7 495</w:t>
            </w:r>
            <w:r w:rsidR="00EE2F40" w:rsidRPr="00FF18F6">
              <w:rPr>
                <w:sz w:val="24"/>
                <w:szCs w:val="24"/>
              </w:rPr>
              <w:t> 690-91-29</w:t>
            </w:r>
            <w:r w:rsidRPr="00FF18F6">
              <w:rPr>
                <w:sz w:val="24"/>
                <w:szCs w:val="24"/>
              </w:rPr>
              <w:t xml:space="preserve"> (доб.:</w:t>
            </w:r>
            <w:r w:rsidR="00613C9D" w:rsidRPr="00FF18F6">
              <w:rPr>
                <w:sz w:val="24"/>
                <w:szCs w:val="24"/>
              </w:rPr>
              <w:t xml:space="preserve"> </w:t>
            </w:r>
            <w:r w:rsidR="00BC41BB" w:rsidRPr="00FF18F6">
              <w:rPr>
                <w:sz w:val="24"/>
                <w:szCs w:val="24"/>
              </w:rPr>
              <w:t>407</w:t>
            </w:r>
            <w:r w:rsidRPr="00FF18F6">
              <w:rPr>
                <w:sz w:val="24"/>
                <w:szCs w:val="24"/>
              </w:rPr>
              <w:t>)</w:t>
            </w:r>
          </w:p>
          <w:p w:rsidR="003A5C0A" w:rsidRPr="00FF18F6" w:rsidRDefault="003A5C0A" w:rsidP="00471827">
            <w:pPr>
              <w:tabs>
                <w:tab w:val="left" w:pos="360"/>
              </w:tabs>
              <w:rPr>
                <w:sz w:val="24"/>
                <w:szCs w:val="24"/>
              </w:rPr>
            </w:pPr>
            <w:r w:rsidRPr="00FF18F6">
              <w:rPr>
                <w:b/>
                <w:bCs/>
                <w:sz w:val="24"/>
                <w:szCs w:val="24"/>
              </w:rPr>
              <w:t xml:space="preserve">Контактные лица: </w:t>
            </w:r>
            <w:r w:rsidR="00BC41BB" w:rsidRPr="00FF18F6">
              <w:rPr>
                <w:bCs/>
                <w:sz w:val="24"/>
                <w:szCs w:val="24"/>
              </w:rPr>
              <w:t>Терехова Светлана Вячеславовна</w:t>
            </w:r>
          </w:p>
        </w:tc>
      </w:tr>
      <w:tr w:rsidR="003A5C0A" w:rsidRPr="00FF18F6" w:rsidTr="00865272">
        <w:trPr>
          <w:trHeight w:val="560"/>
        </w:trPr>
        <w:tc>
          <w:tcPr>
            <w:tcW w:w="10800" w:type="dxa"/>
            <w:gridSpan w:val="3"/>
          </w:tcPr>
          <w:p w:rsidR="003A5C0A" w:rsidRPr="00FF18F6" w:rsidRDefault="003A5C0A" w:rsidP="00A5568C">
            <w:pPr>
              <w:tabs>
                <w:tab w:val="left" w:pos="360"/>
              </w:tabs>
              <w:rPr>
                <w:b/>
                <w:bCs/>
                <w:sz w:val="24"/>
                <w:szCs w:val="24"/>
              </w:rPr>
            </w:pPr>
            <w:r w:rsidRPr="00FF18F6">
              <w:rPr>
                <w:b/>
                <w:bCs/>
                <w:sz w:val="24"/>
                <w:szCs w:val="24"/>
              </w:rPr>
              <w:t>Способ закупки и форма ее проведения:</w:t>
            </w:r>
          </w:p>
          <w:p w:rsidR="003A5C0A" w:rsidRPr="00FF18F6" w:rsidRDefault="003A5C0A" w:rsidP="00C47AFD">
            <w:pPr>
              <w:pStyle w:val="a4"/>
              <w:spacing w:before="0" w:after="0"/>
              <w:jc w:val="left"/>
            </w:pPr>
            <w:r w:rsidRPr="00FF18F6">
              <w:rPr>
                <w:rFonts w:ascii="Times New Roman" w:hAnsi="Times New Roman"/>
                <w:b w:val="0"/>
                <w:bCs/>
                <w:kern w:val="0"/>
                <w:sz w:val="24"/>
                <w:szCs w:val="24"/>
              </w:rPr>
              <w:t xml:space="preserve">Запрос </w:t>
            </w:r>
            <w:r w:rsidR="00BC41BB" w:rsidRPr="00FF18F6">
              <w:rPr>
                <w:rFonts w:ascii="Times New Roman" w:hAnsi="Times New Roman"/>
                <w:b w:val="0"/>
                <w:bCs/>
                <w:kern w:val="0"/>
                <w:sz w:val="24"/>
                <w:szCs w:val="24"/>
              </w:rPr>
              <w:t>цен</w:t>
            </w:r>
          </w:p>
        </w:tc>
      </w:tr>
      <w:tr w:rsidR="003A5C0A" w:rsidRPr="00FF18F6" w:rsidTr="00A82CB1">
        <w:trPr>
          <w:trHeight w:val="583"/>
        </w:trPr>
        <w:tc>
          <w:tcPr>
            <w:tcW w:w="10800" w:type="dxa"/>
            <w:gridSpan w:val="3"/>
            <w:tcBorders>
              <w:bottom w:val="single" w:sz="4" w:space="0" w:color="auto"/>
            </w:tcBorders>
          </w:tcPr>
          <w:p w:rsidR="003A5C0A" w:rsidRPr="00FF18F6" w:rsidRDefault="003A5C0A" w:rsidP="003C40DD">
            <w:pPr>
              <w:tabs>
                <w:tab w:val="left" w:pos="360"/>
              </w:tabs>
              <w:jc w:val="both"/>
              <w:rPr>
                <w:b/>
                <w:bCs/>
                <w:sz w:val="24"/>
                <w:szCs w:val="24"/>
              </w:rPr>
            </w:pPr>
            <w:r w:rsidRPr="00FF18F6">
              <w:rPr>
                <w:b/>
                <w:bCs/>
                <w:sz w:val="24"/>
                <w:szCs w:val="24"/>
              </w:rPr>
              <w:t>Предмет договора:</w:t>
            </w:r>
          </w:p>
          <w:p w:rsidR="00885F15" w:rsidRPr="00FF18F6" w:rsidRDefault="00471827" w:rsidP="001816EE">
            <w:pPr>
              <w:tabs>
                <w:tab w:val="left" w:pos="360"/>
              </w:tabs>
              <w:jc w:val="both"/>
              <w:rPr>
                <w:iCs/>
                <w:sz w:val="24"/>
                <w:szCs w:val="24"/>
              </w:rPr>
            </w:pPr>
            <w:r w:rsidRPr="00FF18F6">
              <w:rPr>
                <w:iCs/>
                <w:sz w:val="24"/>
                <w:szCs w:val="24"/>
              </w:rPr>
              <w:t>Поставка мебели для нужд Агентства стратегических инициатив</w:t>
            </w:r>
          </w:p>
        </w:tc>
      </w:tr>
      <w:tr w:rsidR="003A5C0A" w:rsidRPr="00FF18F6" w:rsidTr="00FA4A8B">
        <w:trPr>
          <w:trHeight w:val="448"/>
        </w:trPr>
        <w:tc>
          <w:tcPr>
            <w:tcW w:w="10800" w:type="dxa"/>
            <w:gridSpan w:val="3"/>
            <w:tcBorders>
              <w:top w:val="single" w:sz="4" w:space="0" w:color="auto"/>
              <w:bottom w:val="single" w:sz="4" w:space="0" w:color="auto"/>
            </w:tcBorders>
          </w:tcPr>
          <w:p w:rsidR="003A5C0A" w:rsidRPr="00FF18F6" w:rsidRDefault="003A5C0A" w:rsidP="00FA4A8B">
            <w:pPr>
              <w:tabs>
                <w:tab w:val="left" w:pos="360"/>
              </w:tabs>
              <w:jc w:val="both"/>
              <w:rPr>
                <w:b/>
                <w:bCs/>
                <w:sz w:val="24"/>
                <w:szCs w:val="24"/>
              </w:rPr>
            </w:pPr>
            <w:r w:rsidRPr="00FF18F6">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3A5C0A" w:rsidRPr="00FF18F6" w:rsidRDefault="007D0D1C" w:rsidP="002C0FE2">
            <w:pPr>
              <w:jc w:val="both"/>
              <w:rPr>
                <w:b/>
                <w:bCs/>
                <w:sz w:val="24"/>
                <w:szCs w:val="24"/>
              </w:rPr>
            </w:pPr>
            <w:r w:rsidRPr="00FF18F6">
              <w:rPr>
                <w:sz w:val="24"/>
                <w:szCs w:val="24"/>
              </w:rPr>
              <w:t>Требования к качеству, т</w:t>
            </w:r>
            <w:r w:rsidR="00335EAA" w:rsidRPr="00FF18F6">
              <w:rPr>
                <w:sz w:val="24"/>
                <w:szCs w:val="24"/>
              </w:rPr>
              <w:t>ехнические характеристики товара указаны в разделе</w:t>
            </w:r>
            <w:r w:rsidR="00335EAA" w:rsidRPr="00FF18F6">
              <w:t xml:space="preserve"> </w:t>
            </w:r>
            <w:r w:rsidR="00335EAA" w:rsidRPr="00FF18F6">
              <w:rPr>
                <w:sz w:val="24"/>
                <w:szCs w:val="24"/>
              </w:rPr>
              <w:t>IV «Техническое задание» настоящей документации.</w:t>
            </w:r>
          </w:p>
        </w:tc>
      </w:tr>
      <w:tr w:rsidR="003A5C0A" w:rsidRPr="00FF18F6" w:rsidTr="00984E21">
        <w:tc>
          <w:tcPr>
            <w:tcW w:w="10800" w:type="dxa"/>
            <w:gridSpan w:val="3"/>
          </w:tcPr>
          <w:p w:rsidR="003A5C0A" w:rsidRPr="00FF18F6" w:rsidRDefault="003A5C0A" w:rsidP="004E31AA">
            <w:pPr>
              <w:jc w:val="both"/>
              <w:rPr>
                <w:b/>
                <w:bCs/>
                <w:sz w:val="24"/>
                <w:szCs w:val="24"/>
              </w:rPr>
            </w:pPr>
            <w:r w:rsidRPr="00FF18F6">
              <w:rPr>
                <w:b/>
                <w:bCs/>
                <w:sz w:val="24"/>
                <w:szCs w:val="24"/>
              </w:rPr>
              <w:t xml:space="preserve">Информационное обеспечение запроса </w:t>
            </w:r>
            <w:r w:rsidR="000177CC" w:rsidRPr="00FF18F6">
              <w:rPr>
                <w:b/>
                <w:bCs/>
                <w:sz w:val="24"/>
                <w:szCs w:val="24"/>
              </w:rPr>
              <w:t>цен</w:t>
            </w:r>
            <w:r w:rsidRPr="00FF18F6">
              <w:rPr>
                <w:b/>
                <w:bCs/>
                <w:sz w:val="24"/>
                <w:szCs w:val="24"/>
              </w:rPr>
              <w:t>:</w:t>
            </w:r>
          </w:p>
          <w:p w:rsidR="003A5C0A" w:rsidRPr="00FF18F6" w:rsidRDefault="003A5C0A" w:rsidP="004E31AA">
            <w:pPr>
              <w:jc w:val="both"/>
              <w:rPr>
                <w:sz w:val="24"/>
                <w:szCs w:val="24"/>
              </w:rPr>
            </w:pPr>
            <w:r w:rsidRPr="00FF18F6">
              <w:rPr>
                <w:b/>
                <w:bCs/>
                <w:sz w:val="24"/>
                <w:szCs w:val="24"/>
              </w:rPr>
              <w:t xml:space="preserve">-   официальный сайт </w:t>
            </w:r>
            <w:r w:rsidR="003B2D0F" w:rsidRPr="00FF18F6">
              <w:rPr>
                <w:b/>
                <w:bCs/>
                <w:sz w:val="24"/>
                <w:szCs w:val="24"/>
              </w:rPr>
              <w:t>Агентства</w:t>
            </w:r>
            <w:r w:rsidRPr="00FF18F6">
              <w:rPr>
                <w:b/>
                <w:bCs/>
                <w:sz w:val="24"/>
                <w:szCs w:val="24"/>
              </w:rPr>
              <w:t>:</w:t>
            </w:r>
            <w:r w:rsidRPr="00FF18F6">
              <w:rPr>
                <w:sz w:val="24"/>
                <w:szCs w:val="24"/>
              </w:rPr>
              <w:t xml:space="preserve"> </w:t>
            </w:r>
            <w:hyperlink r:id="rId11" w:history="1">
              <w:r w:rsidR="003B2D0F" w:rsidRPr="00FF18F6">
                <w:rPr>
                  <w:rStyle w:val="a8"/>
                  <w:sz w:val="24"/>
                  <w:szCs w:val="24"/>
                  <w:lang w:val="en-US"/>
                </w:rPr>
                <w:t>www</w:t>
              </w:r>
              <w:r w:rsidR="003B2D0F" w:rsidRPr="00FF18F6">
                <w:rPr>
                  <w:rStyle w:val="a8"/>
                  <w:sz w:val="24"/>
                  <w:szCs w:val="24"/>
                </w:rPr>
                <w:t>.</w:t>
              </w:r>
              <w:r w:rsidR="003B2D0F" w:rsidRPr="00FF18F6">
                <w:rPr>
                  <w:rStyle w:val="a8"/>
                  <w:sz w:val="24"/>
                  <w:szCs w:val="24"/>
                  <w:lang w:val="en-US"/>
                </w:rPr>
                <w:t>asi</w:t>
              </w:r>
              <w:r w:rsidR="003B2D0F" w:rsidRPr="00FF18F6">
                <w:rPr>
                  <w:rStyle w:val="a8"/>
                  <w:sz w:val="24"/>
                  <w:szCs w:val="24"/>
                </w:rPr>
                <w:t>.</w:t>
              </w:r>
              <w:r w:rsidR="003B2D0F" w:rsidRPr="00FF18F6">
                <w:rPr>
                  <w:rStyle w:val="a8"/>
                  <w:sz w:val="24"/>
                  <w:szCs w:val="24"/>
                  <w:lang w:val="en-US"/>
                </w:rPr>
                <w:t>ru</w:t>
              </w:r>
            </w:hyperlink>
            <w:r w:rsidRPr="00FF18F6">
              <w:rPr>
                <w:sz w:val="24"/>
                <w:szCs w:val="24"/>
              </w:rPr>
              <w:t xml:space="preserve"> </w:t>
            </w:r>
          </w:p>
          <w:p w:rsidR="003A5C0A" w:rsidRPr="00FF18F6" w:rsidRDefault="003A5C0A" w:rsidP="003B2D0F">
            <w:pPr>
              <w:jc w:val="both"/>
              <w:rPr>
                <w:sz w:val="24"/>
                <w:szCs w:val="24"/>
              </w:rPr>
            </w:pPr>
            <w:r w:rsidRPr="00FF18F6">
              <w:rPr>
                <w:b/>
                <w:bCs/>
                <w:sz w:val="24"/>
                <w:szCs w:val="24"/>
              </w:rPr>
              <w:t xml:space="preserve">-   сайт электронной торговой площадки: </w:t>
            </w:r>
            <w:hyperlink r:id="rId12" w:history="1">
              <w:r w:rsidR="003B2D0F" w:rsidRPr="00FF18F6">
                <w:rPr>
                  <w:rStyle w:val="a8"/>
                  <w:sz w:val="24"/>
                  <w:szCs w:val="24"/>
                  <w:lang w:val="en-US"/>
                </w:rPr>
                <w:t>www</w:t>
              </w:r>
              <w:r w:rsidR="003B2D0F" w:rsidRPr="00FF18F6">
                <w:rPr>
                  <w:rStyle w:val="a8"/>
                  <w:sz w:val="24"/>
                  <w:szCs w:val="24"/>
                </w:rPr>
                <w:t>.</w:t>
              </w:r>
              <w:r w:rsidR="003B2D0F" w:rsidRPr="00FF18F6">
                <w:rPr>
                  <w:rStyle w:val="a8"/>
                  <w:sz w:val="24"/>
                  <w:szCs w:val="24"/>
                  <w:lang w:val="en-US"/>
                </w:rPr>
                <w:t>utp</w:t>
              </w:r>
              <w:r w:rsidR="003B2D0F" w:rsidRPr="00FF18F6">
                <w:rPr>
                  <w:rStyle w:val="a8"/>
                  <w:sz w:val="24"/>
                  <w:szCs w:val="24"/>
                </w:rPr>
                <w:t>.</w:t>
              </w:r>
              <w:r w:rsidR="003B2D0F" w:rsidRPr="00FF18F6">
                <w:rPr>
                  <w:rStyle w:val="a8"/>
                  <w:sz w:val="24"/>
                  <w:szCs w:val="24"/>
                  <w:lang w:val="en-US"/>
                </w:rPr>
                <w:t>sberbank</w:t>
              </w:r>
              <w:r w:rsidR="003B2D0F" w:rsidRPr="00FF18F6">
                <w:rPr>
                  <w:rStyle w:val="a8"/>
                  <w:sz w:val="24"/>
                  <w:szCs w:val="24"/>
                </w:rPr>
                <w:t>-</w:t>
              </w:r>
              <w:r w:rsidR="003B2D0F" w:rsidRPr="00FF18F6">
                <w:rPr>
                  <w:rStyle w:val="a8"/>
                  <w:sz w:val="24"/>
                  <w:szCs w:val="24"/>
                  <w:lang w:val="en-US"/>
                </w:rPr>
                <w:t>ast</w:t>
              </w:r>
              <w:r w:rsidR="003B2D0F" w:rsidRPr="00FF18F6">
                <w:rPr>
                  <w:rStyle w:val="a8"/>
                  <w:sz w:val="24"/>
                  <w:szCs w:val="24"/>
                </w:rPr>
                <w:t>.</w:t>
              </w:r>
              <w:r w:rsidR="003B2D0F" w:rsidRPr="00FF18F6">
                <w:rPr>
                  <w:rStyle w:val="a8"/>
                  <w:sz w:val="24"/>
                  <w:szCs w:val="24"/>
                  <w:lang w:val="en-US"/>
                </w:rPr>
                <w:t>ru</w:t>
              </w:r>
            </w:hyperlink>
          </w:p>
        </w:tc>
      </w:tr>
      <w:tr w:rsidR="003A5C0A" w:rsidRPr="00FF18F6" w:rsidTr="00C92D93">
        <w:tc>
          <w:tcPr>
            <w:tcW w:w="1591" w:type="dxa"/>
            <w:gridSpan w:val="2"/>
            <w:shd w:val="clear" w:color="auto" w:fill="E6E6E6"/>
          </w:tcPr>
          <w:p w:rsidR="003A5C0A" w:rsidRPr="00FF18F6" w:rsidRDefault="003A5C0A" w:rsidP="0088198B">
            <w:pPr>
              <w:tabs>
                <w:tab w:val="left" w:pos="360"/>
              </w:tabs>
              <w:rPr>
                <w:b/>
              </w:rPr>
            </w:pPr>
            <w:r w:rsidRPr="00FF18F6">
              <w:rPr>
                <w:b/>
                <w:bCs/>
                <w:sz w:val="24"/>
                <w:szCs w:val="24"/>
              </w:rPr>
              <w:t>8.2.</w:t>
            </w:r>
          </w:p>
        </w:tc>
        <w:tc>
          <w:tcPr>
            <w:tcW w:w="9209" w:type="dxa"/>
            <w:shd w:val="clear" w:color="auto" w:fill="E6E6E6"/>
          </w:tcPr>
          <w:p w:rsidR="003A5C0A" w:rsidRPr="00FF18F6" w:rsidRDefault="003A5C0A" w:rsidP="0088198B">
            <w:pPr>
              <w:tabs>
                <w:tab w:val="left" w:pos="360"/>
              </w:tabs>
              <w:rPr>
                <w:b/>
              </w:rPr>
            </w:pPr>
            <w:r w:rsidRPr="00FF18F6">
              <w:rPr>
                <w:b/>
                <w:bCs/>
                <w:sz w:val="24"/>
                <w:szCs w:val="24"/>
              </w:rPr>
              <w:t>Сведения о начальной (максимальной) цене договора</w:t>
            </w:r>
            <w:r w:rsidR="00E06D95" w:rsidRPr="00FF18F6">
              <w:rPr>
                <w:b/>
                <w:bCs/>
                <w:sz w:val="24"/>
                <w:szCs w:val="24"/>
              </w:rPr>
              <w:t>:</w:t>
            </w:r>
          </w:p>
        </w:tc>
      </w:tr>
      <w:tr w:rsidR="003A5C0A" w:rsidRPr="00FF18F6" w:rsidTr="00B3776E">
        <w:trPr>
          <w:trHeight w:val="650"/>
        </w:trPr>
        <w:tc>
          <w:tcPr>
            <w:tcW w:w="10800" w:type="dxa"/>
            <w:gridSpan w:val="3"/>
            <w:tcBorders>
              <w:bottom w:val="single" w:sz="4" w:space="0" w:color="auto"/>
            </w:tcBorders>
          </w:tcPr>
          <w:p w:rsidR="003A5C0A" w:rsidRPr="00FF18F6" w:rsidRDefault="003A5C0A" w:rsidP="0053583F">
            <w:pPr>
              <w:tabs>
                <w:tab w:val="left" w:pos="360"/>
              </w:tabs>
              <w:jc w:val="both"/>
              <w:rPr>
                <w:sz w:val="24"/>
                <w:szCs w:val="24"/>
              </w:rPr>
            </w:pPr>
            <w:r w:rsidRPr="00FF18F6">
              <w:rPr>
                <w:b/>
                <w:bCs/>
                <w:sz w:val="24"/>
                <w:szCs w:val="24"/>
              </w:rPr>
              <w:t>Начальная (максимальная) цена</w:t>
            </w:r>
            <w:r w:rsidR="00515DFF" w:rsidRPr="00FF18F6">
              <w:rPr>
                <w:b/>
                <w:bCs/>
                <w:sz w:val="24"/>
                <w:szCs w:val="24"/>
              </w:rPr>
              <w:t>:</w:t>
            </w:r>
            <w:r w:rsidR="001816EE" w:rsidRPr="00FF18F6">
              <w:rPr>
                <w:b/>
                <w:bCs/>
                <w:sz w:val="24"/>
                <w:szCs w:val="24"/>
              </w:rPr>
              <w:t xml:space="preserve"> </w:t>
            </w:r>
            <w:r w:rsidR="0053583F" w:rsidRPr="00FF18F6">
              <w:rPr>
                <w:bCs/>
                <w:sz w:val="24"/>
                <w:szCs w:val="24"/>
              </w:rPr>
              <w:t>443 966 (Четыреста сорок три тысячи девятьсот шестьдесят шесть) рублей 00 копеек, в том числе НДС 18% - 67 723 (Шестьдесят семь тысяч семьсот двадцать три) рубля 73 копейки</w:t>
            </w:r>
            <w:r w:rsidRPr="00FF18F6">
              <w:rPr>
                <w:sz w:val="24"/>
                <w:szCs w:val="24"/>
              </w:rPr>
              <w:t xml:space="preserve">, сборов и других обязательных платежей по исполнению договора в полном объёме, а также расходы, связанные </w:t>
            </w:r>
            <w:r w:rsidR="00471827" w:rsidRPr="00FF18F6">
              <w:rPr>
                <w:sz w:val="24"/>
                <w:szCs w:val="24"/>
              </w:rPr>
              <w:t>с доставкой</w:t>
            </w:r>
            <w:r w:rsidR="00917098" w:rsidRPr="00FF18F6">
              <w:rPr>
                <w:sz w:val="24"/>
                <w:szCs w:val="24"/>
              </w:rPr>
              <w:t xml:space="preserve"> товара</w:t>
            </w:r>
            <w:r w:rsidRPr="00FF18F6">
              <w:rPr>
                <w:sz w:val="24"/>
                <w:szCs w:val="24"/>
              </w:rPr>
              <w:t xml:space="preserve"> к месту передачи </w:t>
            </w:r>
            <w:r w:rsidR="00263CB0" w:rsidRPr="00FF18F6">
              <w:rPr>
                <w:sz w:val="24"/>
                <w:szCs w:val="24"/>
              </w:rPr>
              <w:t>Агентств</w:t>
            </w:r>
            <w:r w:rsidRPr="00FF18F6">
              <w:rPr>
                <w:sz w:val="24"/>
                <w:szCs w:val="24"/>
              </w:rPr>
              <w:t>у, погрузочно-разгрузочными работами</w:t>
            </w:r>
            <w:r w:rsidR="004734A7" w:rsidRPr="00FF18F6">
              <w:rPr>
                <w:sz w:val="24"/>
                <w:szCs w:val="24"/>
              </w:rPr>
              <w:t>, подъему и сборки товара</w:t>
            </w:r>
            <w:r w:rsidRPr="00FF18F6">
              <w:rPr>
                <w:sz w:val="24"/>
                <w:szCs w:val="24"/>
              </w:rPr>
              <w:t>.</w:t>
            </w:r>
          </w:p>
        </w:tc>
      </w:tr>
      <w:tr w:rsidR="003A5C0A" w:rsidRPr="00FF18F6"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FF18F6" w:rsidRDefault="003A5C0A" w:rsidP="0088198B">
            <w:pPr>
              <w:tabs>
                <w:tab w:val="left" w:pos="360"/>
              </w:tabs>
              <w:rPr>
                <w:b/>
                <w:bCs/>
                <w:sz w:val="24"/>
                <w:szCs w:val="24"/>
              </w:rPr>
            </w:pPr>
            <w:r w:rsidRPr="00FF18F6">
              <w:rPr>
                <w:b/>
                <w:bCs/>
                <w:sz w:val="24"/>
                <w:szCs w:val="24"/>
              </w:rPr>
              <w:t>8.</w:t>
            </w:r>
            <w:r w:rsidR="00263CB0" w:rsidRPr="00FF18F6">
              <w:rPr>
                <w:b/>
                <w:bCs/>
                <w:sz w:val="24"/>
                <w:szCs w:val="24"/>
              </w:rPr>
              <w:t>3</w:t>
            </w:r>
            <w:r w:rsidRPr="00FF18F6">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FF18F6" w:rsidRDefault="003A5C0A" w:rsidP="0088198B">
            <w:pPr>
              <w:tabs>
                <w:tab w:val="left" w:pos="360"/>
              </w:tabs>
              <w:rPr>
                <w:sz w:val="24"/>
                <w:szCs w:val="24"/>
              </w:rPr>
            </w:pPr>
            <w:r w:rsidRPr="00FF18F6">
              <w:rPr>
                <w:b/>
                <w:sz w:val="24"/>
                <w:szCs w:val="24"/>
              </w:rPr>
              <w:t>Порядок оплаты по договору</w:t>
            </w:r>
            <w:r w:rsidR="00E06D95" w:rsidRPr="00FF18F6">
              <w:rPr>
                <w:b/>
                <w:sz w:val="24"/>
                <w:szCs w:val="24"/>
              </w:rPr>
              <w:t>:</w:t>
            </w:r>
          </w:p>
        </w:tc>
      </w:tr>
      <w:tr w:rsidR="003A5C0A" w:rsidRPr="00FF18F6" w:rsidTr="00984E21">
        <w:trPr>
          <w:trHeight w:val="323"/>
        </w:trPr>
        <w:tc>
          <w:tcPr>
            <w:tcW w:w="10800" w:type="dxa"/>
            <w:gridSpan w:val="3"/>
            <w:tcBorders>
              <w:top w:val="single" w:sz="4" w:space="0" w:color="auto"/>
              <w:bottom w:val="single" w:sz="4" w:space="0" w:color="auto"/>
            </w:tcBorders>
          </w:tcPr>
          <w:p w:rsidR="003A5C0A" w:rsidRPr="00FF18F6" w:rsidRDefault="00471827" w:rsidP="00133BC0">
            <w:pPr>
              <w:pStyle w:val="ae"/>
              <w:tabs>
                <w:tab w:val="left" w:pos="851"/>
              </w:tabs>
              <w:spacing w:after="0"/>
              <w:rPr>
                <w:szCs w:val="24"/>
              </w:rPr>
            </w:pPr>
            <w:r w:rsidRPr="00FF18F6">
              <w:rPr>
                <w:szCs w:val="24"/>
              </w:rPr>
              <w:t xml:space="preserve">Оплата осуществляется в безналичной форме посредством перечисления денежных средств на расчетный счет Исполнителя </w:t>
            </w:r>
            <w:r w:rsidR="00133BC0">
              <w:rPr>
                <w:szCs w:val="24"/>
              </w:rPr>
              <w:t>в течение 5 (</w:t>
            </w:r>
            <w:r w:rsidR="00DF6744">
              <w:rPr>
                <w:szCs w:val="24"/>
              </w:rPr>
              <w:t>Пяти) рабочих</w:t>
            </w:r>
            <w:r w:rsidR="00133BC0">
              <w:rPr>
                <w:szCs w:val="24"/>
              </w:rPr>
              <w:t xml:space="preserve"> дней с момента получения счета</w:t>
            </w:r>
            <w:r w:rsidRPr="00FF18F6">
              <w:rPr>
                <w:szCs w:val="24"/>
              </w:rPr>
              <w:t>.</w:t>
            </w:r>
          </w:p>
        </w:tc>
      </w:tr>
      <w:tr w:rsidR="003A5C0A" w:rsidRPr="00FF18F6" w:rsidTr="00C92D93">
        <w:trPr>
          <w:trHeight w:val="230"/>
        </w:trPr>
        <w:tc>
          <w:tcPr>
            <w:tcW w:w="1591" w:type="dxa"/>
            <w:gridSpan w:val="2"/>
            <w:tcBorders>
              <w:top w:val="single" w:sz="4" w:space="0" w:color="auto"/>
              <w:bottom w:val="single" w:sz="4" w:space="0" w:color="auto"/>
            </w:tcBorders>
            <w:shd w:val="clear" w:color="auto" w:fill="E6E6E6"/>
          </w:tcPr>
          <w:p w:rsidR="003A5C0A" w:rsidRPr="00FF18F6" w:rsidRDefault="003A5C0A" w:rsidP="00263CB0">
            <w:pPr>
              <w:tabs>
                <w:tab w:val="left" w:pos="360"/>
              </w:tabs>
              <w:rPr>
                <w:b/>
                <w:bCs/>
                <w:sz w:val="24"/>
                <w:szCs w:val="24"/>
              </w:rPr>
            </w:pPr>
            <w:r w:rsidRPr="00FF18F6">
              <w:rPr>
                <w:b/>
                <w:bCs/>
                <w:sz w:val="24"/>
                <w:szCs w:val="24"/>
              </w:rPr>
              <w:t>8.</w:t>
            </w:r>
            <w:r w:rsidR="00263CB0" w:rsidRPr="00FF18F6">
              <w:rPr>
                <w:b/>
                <w:bCs/>
                <w:sz w:val="24"/>
                <w:szCs w:val="24"/>
              </w:rPr>
              <w:t>4</w:t>
            </w:r>
            <w:r w:rsidRPr="00FF18F6">
              <w:rPr>
                <w:b/>
                <w:bCs/>
                <w:sz w:val="24"/>
                <w:szCs w:val="24"/>
              </w:rPr>
              <w:t>.</w:t>
            </w:r>
          </w:p>
        </w:tc>
        <w:tc>
          <w:tcPr>
            <w:tcW w:w="9209" w:type="dxa"/>
            <w:tcBorders>
              <w:top w:val="single" w:sz="4" w:space="0" w:color="auto"/>
              <w:bottom w:val="single" w:sz="4" w:space="0" w:color="auto"/>
            </w:tcBorders>
            <w:shd w:val="clear" w:color="auto" w:fill="E6E6E6"/>
          </w:tcPr>
          <w:p w:rsidR="003A5C0A" w:rsidRPr="00FF18F6" w:rsidRDefault="003A5C0A" w:rsidP="0088198B">
            <w:pPr>
              <w:jc w:val="both"/>
              <w:rPr>
                <w:sz w:val="24"/>
                <w:szCs w:val="24"/>
              </w:rPr>
            </w:pPr>
            <w:r w:rsidRPr="00FF18F6">
              <w:rPr>
                <w:b/>
                <w:bCs/>
                <w:sz w:val="24"/>
                <w:szCs w:val="24"/>
              </w:rPr>
              <w:t>Место поставки товара:</w:t>
            </w:r>
          </w:p>
        </w:tc>
      </w:tr>
      <w:tr w:rsidR="003A5C0A" w:rsidRPr="00FF18F6" w:rsidTr="00C92D93">
        <w:trPr>
          <w:trHeight w:val="295"/>
        </w:trPr>
        <w:tc>
          <w:tcPr>
            <w:tcW w:w="10800" w:type="dxa"/>
            <w:gridSpan w:val="3"/>
            <w:tcBorders>
              <w:top w:val="single" w:sz="4" w:space="0" w:color="auto"/>
              <w:bottom w:val="single" w:sz="4" w:space="0" w:color="auto"/>
            </w:tcBorders>
          </w:tcPr>
          <w:p w:rsidR="003A5C0A" w:rsidRPr="00FF18F6" w:rsidRDefault="003A5C0A" w:rsidP="0053583F">
            <w:pPr>
              <w:tabs>
                <w:tab w:val="left" w:pos="360"/>
              </w:tabs>
              <w:jc w:val="both"/>
              <w:rPr>
                <w:bCs/>
                <w:sz w:val="24"/>
                <w:szCs w:val="24"/>
              </w:rPr>
            </w:pPr>
            <w:r w:rsidRPr="00FF18F6">
              <w:rPr>
                <w:bCs/>
                <w:sz w:val="24"/>
                <w:szCs w:val="24"/>
              </w:rPr>
              <w:t xml:space="preserve">г. Москва, </w:t>
            </w:r>
            <w:r w:rsidR="0053583F" w:rsidRPr="00FF18F6">
              <w:rPr>
                <w:bCs/>
                <w:sz w:val="24"/>
                <w:szCs w:val="24"/>
              </w:rPr>
              <w:t>Малый Конюшковский переулок, д.2</w:t>
            </w:r>
            <w:r w:rsidR="00DF6744">
              <w:rPr>
                <w:bCs/>
                <w:sz w:val="24"/>
                <w:szCs w:val="24"/>
              </w:rPr>
              <w:t>, 3 этаж</w:t>
            </w:r>
          </w:p>
        </w:tc>
      </w:tr>
      <w:tr w:rsidR="003A5C0A" w:rsidRPr="00FF18F6" w:rsidTr="002D3DF2">
        <w:tc>
          <w:tcPr>
            <w:tcW w:w="1591" w:type="dxa"/>
            <w:gridSpan w:val="2"/>
            <w:tcBorders>
              <w:right w:val="single" w:sz="4" w:space="0" w:color="auto"/>
            </w:tcBorders>
            <w:shd w:val="clear" w:color="auto" w:fill="E6E6E6"/>
          </w:tcPr>
          <w:p w:rsidR="003A5C0A" w:rsidRPr="00FF18F6" w:rsidRDefault="003A5C0A" w:rsidP="00263CB0">
            <w:pPr>
              <w:tabs>
                <w:tab w:val="left" w:pos="360"/>
              </w:tabs>
              <w:jc w:val="both"/>
              <w:rPr>
                <w:b/>
                <w:bCs/>
                <w:sz w:val="24"/>
                <w:szCs w:val="24"/>
              </w:rPr>
            </w:pPr>
            <w:r w:rsidRPr="00FF18F6">
              <w:rPr>
                <w:b/>
                <w:bCs/>
                <w:sz w:val="24"/>
                <w:szCs w:val="24"/>
              </w:rPr>
              <w:t>8.</w:t>
            </w:r>
            <w:r w:rsidR="00263CB0" w:rsidRPr="00FF18F6">
              <w:rPr>
                <w:b/>
                <w:bCs/>
                <w:sz w:val="24"/>
                <w:szCs w:val="24"/>
              </w:rPr>
              <w:t>5</w:t>
            </w:r>
            <w:r w:rsidRPr="00FF18F6">
              <w:rPr>
                <w:b/>
                <w:bCs/>
                <w:sz w:val="24"/>
                <w:szCs w:val="24"/>
              </w:rPr>
              <w:t>.</w:t>
            </w:r>
          </w:p>
        </w:tc>
        <w:tc>
          <w:tcPr>
            <w:tcW w:w="9209" w:type="dxa"/>
            <w:tcBorders>
              <w:left w:val="single" w:sz="4" w:space="0" w:color="auto"/>
            </w:tcBorders>
            <w:shd w:val="clear" w:color="auto" w:fill="E6E6E6"/>
          </w:tcPr>
          <w:p w:rsidR="003A5C0A" w:rsidRPr="00FF18F6" w:rsidRDefault="003A5C0A" w:rsidP="0088198B">
            <w:pPr>
              <w:tabs>
                <w:tab w:val="left" w:pos="360"/>
              </w:tabs>
              <w:jc w:val="both"/>
              <w:rPr>
                <w:b/>
                <w:bCs/>
                <w:sz w:val="24"/>
                <w:szCs w:val="24"/>
              </w:rPr>
            </w:pPr>
            <w:r w:rsidRPr="00FF18F6">
              <w:rPr>
                <w:b/>
                <w:bCs/>
                <w:sz w:val="24"/>
                <w:szCs w:val="24"/>
              </w:rPr>
              <w:t>Срок и условия поставки товара:</w:t>
            </w:r>
          </w:p>
        </w:tc>
      </w:tr>
      <w:tr w:rsidR="003A5C0A" w:rsidRPr="00FF18F6" w:rsidTr="00984E21">
        <w:tc>
          <w:tcPr>
            <w:tcW w:w="10800" w:type="dxa"/>
            <w:gridSpan w:val="3"/>
          </w:tcPr>
          <w:p w:rsidR="003A5C0A" w:rsidRPr="00FF18F6" w:rsidRDefault="003A5C0A" w:rsidP="00471827">
            <w:pPr>
              <w:jc w:val="both"/>
              <w:rPr>
                <w:iCs/>
              </w:rPr>
            </w:pPr>
            <w:r w:rsidRPr="00FF18F6">
              <w:rPr>
                <w:bCs/>
                <w:iCs/>
                <w:sz w:val="24"/>
                <w:szCs w:val="24"/>
              </w:rPr>
              <w:t xml:space="preserve">Срок </w:t>
            </w:r>
            <w:r w:rsidR="00171C0F" w:rsidRPr="00FF18F6">
              <w:rPr>
                <w:bCs/>
                <w:iCs/>
                <w:sz w:val="24"/>
                <w:szCs w:val="24"/>
              </w:rPr>
              <w:t>отгрузки</w:t>
            </w:r>
            <w:r w:rsidRPr="00FF18F6">
              <w:rPr>
                <w:bCs/>
                <w:iCs/>
                <w:sz w:val="24"/>
                <w:szCs w:val="24"/>
              </w:rPr>
              <w:t xml:space="preserve"> товар</w:t>
            </w:r>
            <w:r w:rsidR="00171C0F" w:rsidRPr="00FF18F6">
              <w:rPr>
                <w:bCs/>
                <w:iCs/>
                <w:sz w:val="24"/>
                <w:szCs w:val="24"/>
              </w:rPr>
              <w:t>а</w:t>
            </w:r>
            <w:r w:rsidRPr="00FF18F6">
              <w:rPr>
                <w:bCs/>
                <w:iCs/>
                <w:sz w:val="24"/>
                <w:szCs w:val="24"/>
              </w:rPr>
              <w:t xml:space="preserve"> </w:t>
            </w:r>
            <w:r w:rsidR="00471827" w:rsidRPr="00FF18F6">
              <w:rPr>
                <w:bCs/>
                <w:iCs/>
                <w:sz w:val="24"/>
                <w:szCs w:val="24"/>
              </w:rPr>
              <w:t xml:space="preserve">производиться в соответствии с графиком приведенном </w:t>
            </w:r>
            <w:r w:rsidR="00F63795" w:rsidRPr="00FF18F6">
              <w:rPr>
                <w:bCs/>
                <w:sz w:val="24"/>
                <w:szCs w:val="24"/>
              </w:rPr>
              <w:t>в разделе IV </w:t>
            </w:r>
            <w:r w:rsidR="00471827" w:rsidRPr="00FF18F6">
              <w:rPr>
                <w:bCs/>
                <w:sz w:val="24"/>
                <w:szCs w:val="24"/>
              </w:rPr>
              <w:t>«Техническое задание» настоящей документации.</w:t>
            </w:r>
          </w:p>
        </w:tc>
      </w:tr>
      <w:tr w:rsidR="003A5C0A" w:rsidRPr="00FF18F6" w:rsidTr="00877BFE">
        <w:trPr>
          <w:trHeight w:val="323"/>
        </w:trPr>
        <w:tc>
          <w:tcPr>
            <w:tcW w:w="1591" w:type="dxa"/>
            <w:gridSpan w:val="2"/>
            <w:tcBorders>
              <w:right w:val="single" w:sz="4" w:space="0" w:color="auto"/>
            </w:tcBorders>
            <w:shd w:val="clear" w:color="auto" w:fill="E6E6E6"/>
          </w:tcPr>
          <w:p w:rsidR="003A5C0A" w:rsidRPr="00FF18F6" w:rsidRDefault="003A5C0A" w:rsidP="00263CB0">
            <w:pPr>
              <w:tabs>
                <w:tab w:val="left" w:pos="360"/>
              </w:tabs>
              <w:jc w:val="both"/>
              <w:rPr>
                <w:b/>
                <w:sz w:val="24"/>
                <w:szCs w:val="24"/>
              </w:rPr>
            </w:pPr>
            <w:r w:rsidRPr="00FF18F6">
              <w:rPr>
                <w:b/>
                <w:bCs/>
                <w:sz w:val="24"/>
                <w:szCs w:val="24"/>
              </w:rPr>
              <w:t>8.</w:t>
            </w:r>
            <w:r w:rsidR="00263CB0" w:rsidRPr="00FF18F6">
              <w:rPr>
                <w:b/>
                <w:bCs/>
                <w:sz w:val="24"/>
                <w:szCs w:val="24"/>
              </w:rPr>
              <w:t>6</w:t>
            </w:r>
            <w:r w:rsidRPr="00FF18F6">
              <w:rPr>
                <w:b/>
                <w:bCs/>
                <w:sz w:val="24"/>
                <w:szCs w:val="24"/>
              </w:rPr>
              <w:t>.</w:t>
            </w:r>
          </w:p>
        </w:tc>
        <w:tc>
          <w:tcPr>
            <w:tcW w:w="9209" w:type="dxa"/>
            <w:tcBorders>
              <w:left w:val="single" w:sz="4" w:space="0" w:color="auto"/>
            </w:tcBorders>
            <w:shd w:val="clear" w:color="auto" w:fill="E6E6E6"/>
          </w:tcPr>
          <w:p w:rsidR="003A5C0A" w:rsidRPr="00FF18F6" w:rsidRDefault="003A5C0A" w:rsidP="0088198B">
            <w:pPr>
              <w:tabs>
                <w:tab w:val="left" w:pos="360"/>
              </w:tabs>
              <w:jc w:val="both"/>
              <w:rPr>
                <w:b/>
                <w:sz w:val="24"/>
                <w:szCs w:val="24"/>
              </w:rPr>
            </w:pPr>
            <w:r w:rsidRPr="00FF18F6">
              <w:rPr>
                <w:b/>
                <w:bCs/>
                <w:sz w:val="24"/>
                <w:szCs w:val="24"/>
              </w:rPr>
              <w:t xml:space="preserve">Подача заявок на участие в запросе </w:t>
            </w:r>
            <w:r w:rsidR="000177CC" w:rsidRPr="00FF18F6">
              <w:rPr>
                <w:b/>
                <w:bCs/>
                <w:sz w:val="24"/>
                <w:szCs w:val="24"/>
              </w:rPr>
              <w:t>цен</w:t>
            </w:r>
            <w:r w:rsidRPr="00FF18F6">
              <w:rPr>
                <w:b/>
                <w:bCs/>
                <w:sz w:val="24"/>
                <w:szCs w:val="24"/>
              </w:rPr>
              <w:t>:</w:t>
            </w:r>
          </w:p>
        </w:tc>
      </w:tr>
      <w:tr w:rsidR="003A5C0A" w:rsidRPr="00FF18F6" w:rsidTr="002D3DF2">
        <w:trPr>
          <w:trHeight w:val="634"/>
        </w:trPr>
        <w:tc>
          <w:tcPr>
            <w:tcW w:w="10800" w:type="dxa"/>
            <w:gridSpan w:val="3"/>
          </w:tcPr>
          <w:p w:rsidR="00DF6744" w:rsidRPr="00603475" w:rsidRDefault="00DF6744" w:rsidP="00DF674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«13» ноября 2015 года.</w:t>
            </w:r>
          </w:p>
          <w:p w:rsidR="003A5C0A" w:rsidRPr="00FF18F6" w:rsidRDefault="00DF6744" w:rsidP="00DF6744">
            <w:pPr>
              <w:tabs>
                <w:tab w:val="left" w:pos="360"/>
              </w:tabs>
              <w:jc w:val="both"/>
              <w:rPr>
                <w:color w:val="FF0000"/>
              </w:rPr>
            </w:pPr>
            <w:r w:rsidRPr="00603475">
              <w:rPr>
                <w:b/>
                <w:bCs/>
                <w:sz w:val="24"/>
                <w:szCs w:val="24"/>
              </w:rPr>
              <w:t>Дата и время окончания срока подачи заявок</w:t>
            </w:r>
            <w:r w:rsidRPr="00831250">
              <w:rPr>
                <w:b/>
                <w:bCs/>
                <w:sz w:val="24"/>
                <w:szCs w:val="24"/>
              </w:rPr>
              <w:t>: «</w:t>
            </w:r>
            <w:r>
              <w:rPr>
                <w:b/>
                <w:bCs/>
                <w:sz w:val="24"/>
                <w:szCs w:val="24"/>
              </w:rPr>
              <w:t>19» ноября 2015 г. 16 ч. 00 мин (по московскому времени)</w:t>
            </w:r>
          </w:p>
        </w:tc>
      </w:tr>
      <w:tr w:rsidR="003A5C0A" w:rsidRPr="0053583F" w:rsidTr="002D3DF2">
        <w:trPr>
          <w:trHeight w:val="315"/>
        </w:trPr>
        <w:tc>
          <w:tcPr>
            <w:tcW w:w="1591" w:type="dxa"/>
            <w:gridSpan w:val="2"/>
            <w:tcBorders>
              <w:bottom w:val="single" w:sz="4" w:space="0" w:color="auto"/>
              <w:right w:val="single" w:sz="4" w:space="0" w:color="auto"/>
            </w:tcBorders>
            <w:shd w:val="clear" w:color="auto" w:fill="E6E6E6"/>
          </w:tcPr>
          <w:p w:rsidR="003A5C0A" w:rsidRPr="00FF18F6" w:rsidRDefault="003A5C0A" w:rsidP="00263CB0">
            <w:pPr>
              <w:tabs>
                <w:tab w:val="left" w:pos="360"/>
              </w:tabs>
              <w:jc w:val="both"/>
              <w:rPr>
                <w:b/>
                <w:bCs/>
                <w:sz w:val="24"/>
                <w:szCs w:val="24"/>
              </w:rPr>
            </w:pPr>
            <w:r w:rsidRPr="00FF18F6">
              <w:rPr>
                <w:b/>
                <w:bCs/>
                <w:sz w:val="24"/>
                <w:szCs w:val="24"/>
              </w:rPr>
              <w:t>8.</w:t>
            </w:r>
            <w:r w:rsidR="00263CB0" w:rsidRPr="00FF18F6">
              <w:rPr>
                <w:b/>
                <w:bCs/>
                <w:sz w:val="24"/>
                <w:szCs w:val="24"/>
              </w:rPr>
              <w:t>7</w:t>
            </w:r>
            <w:r w:rsidRPr="00FF18F6">
              <w:rPr>
                <w:b/>
                <w:bCs/>
                <w:sz w:val="24"/>
                <w:szCs w:val="24"/>
              </w:rPr>
              <w:t>.</w:t>
            </w:r>
          </w:p>
        </w:tc>
        <w:tc>
          <w:tcPr>
            <w:tcW w:w="9209" w:type="dxa"/>
            <w:tcBorders>
              <w:left w:val="single" w:sz="4" w:space="0" w:color="auto"/>
              <w:bottom w:val="single" w:sz="4" w:space="0" w:color="auto"/>
            </w:tcBorders>
            <w:shd w:val="clear" w:color="auto" w:fill="E6E6E6"/>
          </w:tcPr>
          <w:p w:rsidR="003A5C0A" w:rsidRPr="00FF18F6" w:rsidRDefault="003A5C0A" w:rsidP="00263CB0">
            <w:pPr>
              <w:tabs>
                <w:tab w:val="left" w:pos="360"/>
              </w:tabs>
              <w:rPr>
                <w:b/>
                <w:bCs/>
                <w:sz w:val="24"/>
                <w:szCs w:val="24"/>
              </w:rPr>
            </w:pPr>
            <w:r w:rsidRPr="00FF18F6">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53583F" w:rsidRDefault="00DF6744" w:rsidP="00DF6744">
            <w:pPr>
              <w:tabs>
                <w:tab w:val="left" w:pos="360"/>
              </w:tabs>
              <w:jc w:val="both"/>
              <w:rPr>
                <w:b/>
                <w:bCs/>
                <w:color w:val="FF0000"/>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Pr>
                <w:sz w:val="24"/>
                <w:szCs w:val="24"/>
              </w:rPr>
              <w:t>«</w:t>
            </w:r>
            <w:r>
              <w:rPr>
                <w:b/>
                <w:sz w:val="24"/>
                <w:szCs w:val="24"/>
              </w:rPr>
              <w:t>20» ноября 2015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3"/>
          <w:footerReference w:type="default" r:id="rId14"/>
          <w:pgSz w:w="11906" w:h="16838"/>
          <w:pgMar w:top="851" w:right="567" w:bottom="1134" w:left="1077" w:header="720" w:footer="720" w:gutter="0"/>
          <w:cols w:space="708"/>
          <w:titlePg/>
          <w:docGrid w:linePitch="360"/>
        </w:sect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bookmarkStart w:id="86" w:name="_GoBack"/>
      <w:bookmarkEnd w:id="86"/>
    </w:p>
    <w:p w:rsidR="00753A8C" w:rsidRPr="007A7B57" w:rsidRDefault="00753A8C" w:rsidP="00753A8C">
      <w:pPr>
        <w:keepNext/>
        <w:spacing w:before="240" w:after="60"/>
        <w:jc w:val="center"/>
        <w:outlineLvl w:val="0"/>
        <w:rPr>
          <w:b/>
          <w:kern w:val="28"/>
          <w:sz w:val="28"/>
        </w:rPr>
      </w:pPr>
      <w:r w:rsidRPr="007A7B57">
        <w:rPr>
          <w:b/>
          <w:kern w:val="28"/>
          <w:sz w:val="28"/>
        </w:rPr>
        <w:lastRenderedPageBreak/>
        <w:t>I</w:t>
      </w:r>
      <w:r w:rsidRPr="007A7B57">
        <w:rPr>
          <w:b/>
          <w:kern w:val="28"/>
          <w:sz w:val="28"/>
          <w:lang w:val="en-US"/>
        </w:rPr>
        <w:t>V</w:t>
      </w:r>
      <w:r w:rsidRPr="007A7B57">
        <w:rPr>
          <w:b/>
          <w:kern w:val="28"/>
          <w:sz w:val="28"/>
        </w:rPr>
        <w:t>.      ТЕХНИЧЕСКОЕ ЗАДАНИЕ</w:t>
      </w:r>
    </w:p>
    <w:p w:rsidR="00753A8C" w:rsidRPr="007A7B57" w:rsidRDefault="00DF6744" w:rsidP="00753A8C">
      <w:pPr>
        <w:widowControl w:val="0"/>
        <w:autoSpaceDE w:val="0"/>
        <w:autoSpaceDN w:val="0"/>
        <w:adjustRightInd w:val="0"/>
        <w:jc w:val="center"/>
        <w:rPr>
          <w:b/>
          <w:sz w:val="24"/>
          <w:szCs w:val="24"/>
        </w:rPr>
      </w:pPr>
      <w:r w:rsidRPr="007A7B57">
        <w:rPr>
          <w:b/>
          <w:sz w:val="24"/>
          <w:szCs w:val="24"/>
        </w:rPr>
        <w:t>НА ПОСТАВКУ</w:t>
      </w:r>
      <w:r w:rsidR="00753A8C" w:rsidRPr="007A7B57">
        <w:rPr>
          <w:b/>
          <w:sz w:val="24"/>
          <w:szCs w:val="24"/>
        </w:rPr>
        <w:t xml:space="preserve"> МЕБЕЛИ ДЛЯ ПЕРСОНАЛА АГЕНТСТВА СТРАТЕГИЧЕСКИХ ИНИЦИАТИВ </w:t>
      </w:r>
    </w:p>
    <w:p w:rsidR="00753A8C" w:rsidRPr="007A7B57" w:rsidRDefault="00753A8C" w:rsidP="00753A8C">
      <w:pPr>
        <w:widowControl w:val="0"/>
        <w:autoSpaceDE w:val="0"/>
        <w:autoSpaceDN w:val="0"/>
        <w:adjustRightInd w:val="0"/>
        <w:jc w:val="center"/>
        <w:rPr>
          <w:b/>
          <w:bCs/>
        </w:rPr>
      </w:pPr>
    </w:p>
    <w:p w:rsidR="00753A8C" w:rsidRPr="007A7B57" w:rsidRDefault="00753A8C" w:rsidP="00DF6744">
      <w:pPr>
        <w:widowControl w:val="0"/>
        <w:autoSpaceDE w:val="0"/>
        <w:autoSpaceDN w:val="0"/>
        <w:adjustRightInd w:val="0"/>
        <w:ind w:firstLine="567"/>
        <w:rPr>
          <w:b/>
          <w:bCs/>
          <w:sz w:val="24"/>
          <w:szCs w:val="24"/>
        </w:rPr>
      </w:pPr>
      <w:r w:rsidRPr="007A7B57">
        <w:rPr>
          <w:b/>
          <w:bCs/>
          <w:sz w:val="24"/>
          <w:szCs w:val="24"/>
        </w:rPr>
        <w:t>1. Условия поставки товара</w:t>
      </w:r>
    </w:p>
    <w:p w:rsidR="00753A8C" w:rsidRPr="007A7B57" w:rsidRDefault="00753A8C" w:rsidP="00DF6744">
      <w:pPr>
        <w:ind w:firstLine="567"/>
        <w:jc w:val="both"/>
        <w:rPr>
          <w:b/>
          <w:color w:val="000000"/>
          <w:sz w:val="24"/>
          <w:szCs w:val="24"/>
        </w:rPr>
      </w:pPr>
      <w:bookmarkStart w:id="87" w:name="_Toc285715831"/>
      <w:r w:rsidRPr="007A7B57">
        <w:rPr>
          <w:sz w:val="24"/>
          <w:szCs w:val="24"/>
        </w:rPr>
        <w:t>1.1. Место поставки: г. Москва, Малый Конюшковский переулок, д.2</w:t>
      </w:r>
    </w:p>
    <w:bookmarkEnd w:id="87"/>
    <w:p w:rsidR="00753A8C" w:rsidRPr="007A7B57" w:rsidRDefault="00753A8C" w:rsidP="00DF6744">
      <w:pPr>
        <w:ind w:firstLine="567"/>
        <w:jc w:val="both"/>
        <w:rPr>
          <w:bCs/>
          <w:sz w:val="24"/>
          <w:szCs w:val="24"/>
        </w:rPr>
      </w:pPr>
      <w:r w:rsidRPr="007A7B57">
        <w:rPr>
          <w:sz w:val="24"/>
          <w:szCs w:val="24"/>
        </w:rPr>
        <w:t xml:space="preserve">1.2. </w:t>
      </w:r>
      <w:r w:rsidRPr="007A7B57">
        <w:rPr>
          <w:color w:val="000000"/>
          <w:sz w:val="24"/>
          <w:szCs w:val="24"/>
        </w:rPr>
        <w:t>Срок поставки товара</w:t>
      </w:r>
      <w:r w:rsidRPr="007A7B57">
        <w:rPr>
          <w:iCs/>
          <w:sz w:val="24"/>
          <w:szCs w:val="24"/>
        </w:rPr>
        <w:t xml:space="preserve"> не должен превышать </w:t>
      </w:r>
      <w:r w:rsidR="007A7B57">
        <w:rPr>
          <w:bCs/>
          <w:sz w:val="24"/>
          <w:szCs w:val="24"/>
        </w:rPr>
        <w:t>10 (десять</w:t>
      </w:r>
      <w:r w:rsidRPr="007A7B57">
        <w:rPr>
          <w:bCs/>
          <w:sz w:val="24"/>
          <w:szCs w:val="24"/>
        </w:rPr>
        <w:t>) рабочих дней</w:t>
      </w:r>
      <w:r w:rsidRPr="007A7B57">
        <w:rPr>
          <w:b/>
          <w:i/>
          <w:iCs/>
          <w:color w:val="FF0000"/>
          <w:sz w:val="24"/>
          <w:szCs w:val="24"/>
        </w:rPr>
        <w:t xml:space="preserve"> </w:t>
      </w:r>
      <w:r w:rsidRPr="007A7B57">
        <w:rPr>
          <w:bCs/>
          <w:sz w:val="24"/>
          <w:szCs w:val="24"/>
        </w:rPr>
        <w:t>с момента поступления денежных средств на расчетный счет Исполнителя.</w:t>
      </w:r>
    </w:p>
    <w:p w:rsidR="00753A8C" w:rsidRDefault="00753A8C" w:rsidP="00DF6744">
      <w:pPr>
        <w:ind w:firstLine="567"/>
        <w:jc w:val="both"/>
        <w:rPr>
          <w:bCs/>
          <w:sz w:val="24"/>
          <w:szCs w:val="24"/>
        </w:rPr>
      </w:pPr>
      <w:r w:rsidRPr="007A7B57">
        <w:rPr>
          <w:bCs/>
          <w:sz w:val="24"/>
          <w:szCs w:val="24"/>
        </w:rPr>
        <w:t>1.3. Поставка товара должн</w:t>
      </w:r>
      <w:r w:rsidR="00133BC0">
        <w:rPr>
          <w:bCs/>
          <w:sz w:val="24"/>
          <w:szCs w:val="24"/>
        </w:rPr>
        <w:t>а</w:t>
      </w:r>
      <w:r w:rsidR="00C47D36">
        <w:rPr>
          <w:bCs/>
          <w:sz w:val="24"/>
          <w:szCs w:val="24"/>
        </w:rPr>
        <w:t xml:space="preserve"> быть осуществлена единовременно.</w:t>
      </w:r>
    </w:p>
    <w:p w:rsidR="00753A8C" w:rsidRPr="007A7B57" w:rsidRDefault="00DF6744" w:rsidP="00DF6744">
      <w:pPr>
        <w:ind w:firstLine="567"/>
        <w:jc w:val="both"/>
        <w:rPr>
          <w:bCs/>
          <w:sz w:val="24"/>
          <w:szCs w:val="24"/>
        </w:rPr>
      </w:pPr>
      <w:r>
        <w:rPr>
          <w:bCs/>
          <w:sz w:val="24"/>
          <w:szCs w:val="24"/>
        </w:rPr>
        <w:t xml:space="preserve">1.4. </w:t>
      </w:r>
      <w:r w:rsidR="00753A8C" w:rsidRPr="007A7B57">
        <w:rPr>
          <w:bCs/>
          <w:sz w:val="24"/>
          <w:szCs w:val="24"/>
        </w:rPr>
        <w:t>Доставка, выгрузка, подъем и сборка мебели, вывоз упаковки осуществляется силами поставщика в рабочие дни, с 10.00 до 19.00 (Московское время).</w:t>
      </w:r>
    </w:p>
    <w:p w:rsidR="00753A8C" w:rsidRPr="007A7B57" w:rsidRDefault="00753A8C" w:rsidP="00DF6744">
      <w:pPr>
        <w:ind w:firstLine="567"/>
        <w:jc w:val="both"/>
        <w:rPr>
          <w:bCs/>
          <w:sz w:val="24"/>
          <w:szCs w:val="24"/>
        </w:rPr>
      </w:pPr>
    </w:p>
    <w:p w:rsidR="00753A8C" w:rsidRPr="007A7B57" w:rsidRDefault="00753A8C" w:rsidP="00DF6744">
      <w:pPr>
        <w:ind w:firstLine="567"/>
        <w:jc w:val="both"/>
        <w:rPr>
          <w:b/>
          <w:bCs/>
          <w:sz w:val="24"/>
          <w:szCs w:val="24"/>
        </w:rPr>
      </w:pPr>
      <w:r w:rsidRPr="007A7B57">
        <w:rPr>
          <w:b/>
          <w:bCs/>
          <w:sz w:val="24"/>
          <w:szCs w:val="24"/>
        </w:rPr>
        <w:t>2. Условия оплаты товара</w:t>
      </w:r>
    </w:p>
    <w:p w:rsidR="00753A8C" w:rsidRPr="007A7B57" w:rsidRDefault="00753A8C" w:rsidP="00DF6744">
      <w:pPr>
        <w:ind w:firstLine="567"/>
        <w:jc w:val="both"/>
        <w:rPr>
          <w:sz w:val="24"/>
          <w:szCs w:val="24"/>
        </w:rPr>
      </w:pPr>
      <w:r w:rsidRPr="007A7B57">
        <w:rPr>
          <w:sz w:val="24"/>
          <w:szCs w:val="24"/>
        </w:rPr>
        <w:t>2.1. Предоплата 100% стоимости договора.</w:t>
      </w:r>
    </w:p>
    <w:p w:rsidR="00753A8C" w:rsidRPr="007A7B57" w:rsidRDefault="00753A8C" w:rsidP="00DF6744">
      <w:pPr>
        <w:ind w:firstLine="567"/>
        <w:rPr>
          <w:b/>
          <w:bCs/>
          <w:sz w:val="24"/>
          <w:szCs w:val="24"/>
        </w:rPr>
      </w:pPr>
    </w:p>
    <w:p w:rsidR="00753A8C" w:rsidRPr="007A7B57" w:rsidRDefault="00753A8C" w:rsidP="00DF6744">
      <w:pPr>
        <w:ind w:firstLine="567"/>
      </w:pPr>
      <w:r w:rsidRPr="007A7B57">
        <w:rPr>
          <w:b/>
          <w:bCs/>
          <w:sz w:val="24"/>
          <w:szCs w:val="24"/>
        </w:rPr>
        <w:t>3. Перечень, количество и технические характеристики товара</w:t>
      </w:r>
      <w:r w:rsidRPr="007A7B57">
        <w:t xml:space="preserve"> </w:t>
      </w:r>
    </w:p>
    <w:p w:rsidR="00753A8C" w:rsidRPr="007A7B57" w:rsidRDefault="00753A8C" w:rsidP="00753A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42"/>
        <w:gridCol w:w="5245"/>
        <w:gridCol w:w="4111"/>
        <w:gridCol w:w="1417"/>
        <w:gridCol w:w="1134"/>
      </w:tblGrid>
      <w:tr w:rsidR="00753A8C" w:rsidRPr="007A7B57" w:rsidTr="00BC41BB">
        <w:trPr>
          <w:trHeight w:val="911"/>
        </w:trPr>
        <w:tc>
          <w:tcPr>
            <w:tcW w:w="534" w:type="dxa"/>
            <w:vAlign w:val="center"/>
          </w:tcPr>
          <w:p w:rsidR="00753A8C" w:rsidRPr="007A7B57" w:rsidRDefault="00753A8C" w:rsidP="00BC41BB">
            <w:pPr>
              <w:jc w:val="center"/>
              <w:rPr>
                <w:b/>
              </w:rPr>
            </w:pPr>
            <w:r w:rsidRPr="007A7B57">
              <w:rPr>
                <w:b/>
              </w:rPr>
              <w:t>№ п/п</w:t>
            </w:r>
          </w:p>
        </w:tc>
        <w:tc>
          <w:tcPr>
            <w:tcW w:w="1842" w:type="dxa"/>
            <w:vAlign w:val="center"/>
          </w:tcPr>
          <w:p w:rsidR="00753A8C" w:rsidRPr="007A7B57" w:rsidRDefault="00753A8C" w:rsidP="00BC41BB">
            <w:pPr>
              <w:jc w:val="center"/>
              <w:rPr>
                <w:b/>
              </w:rPr>
            </w:pPr>
            <w:r w:rsidRPr="007A7B57">
              <w:rPr>
                <w:b/>
              </w:rPr>
              <w:t>Наименование товара</w:t>
            </w:r>
          </w:p>
        </w:tc>
        <w:tc>
          <w:tcPr>
            <w:tcW w:w="5245" w:type="dxa"/>
            <w:vAlign w:val="center"/>
          </w:tcPr>
          <w:p w:rsidR="00753A8C" w:rsidRPr="007A7B57" w:rsidRDefault="00753A8C" w:rsidP="00BC41BB">
            <w:pPr>
              <w:jc w:val="center"/>
              <w:rPr>
                <w:b/>
              </w:rPr>
            </w:pPr>
            <w:r w:rsidRPr="007A7B57">
              <w:rPr>
                <w:b/>
              </w:rPr>
              <w:t>Функциональные характеристики (потребительские свойства), качественные характеристики</w:t>
            </w:r>
          </w:p>
        </w:tc>
        <w:tc>
          <w:tcPr>
            <w:tcW w:w="4111" w:type="dxa"/>
            <w:vAlign w:val="center"/>
          </w:tcPr>
          <w:p w:rsidR="00753A8C" w:rsidRPr="007A7B57" w:rsidRDefault="00753A8C" w:rsidP="00BC41BB">
            <w:pPr>
              <w:jc w:val="center"/>
              <w:rPr>
                <w:b/>
              </w:rPr>
            </w:pPr>
            <w:r w:rsidRPr="007A7B57">
              <w:rPr>
                <w:b/>
              </w:rPr>
              <w:t>Образец</w:t>
            </w:r>
          </w:p>
        </w:tc>
        <w:tc>
          <w:tcPr>
            <w:tcW w:w="1417" w:type="dxa"/>
          </w:tcPr>
          <w:p w:rsidR="00753A8C" w:rsidRPr="007A7B57" w:rsidRDefault="00753A8C" w:rsidP="00BC41BB">
            <w:pPr>
              <w:jc w:val="center"/>
              <w:rPr>
                <w:b/>
              </w:rPr>
            </w:pPr>
          </w:p>
          <w:p w:rsidR="00753A8C" w:rsidRPr="007A7B57" w:rsidRDefault="00753A8C" w:rsidP="00BC41BB">
            <w:pPr>
              <w:jc w:val="center"/>
              <w:rPr>
                <w:b/>
              </w:rPr>
            </w:pPr>
            <w:r w:rsidRPr="007A7B57">
              <w:rPr>
                <w:b/>
              </w:rPr>
              <w:t>Ед. изм.</w:t>
            </w:r>
          </w:p>
        </w:tc>
        <w:tc>
          <w:tcPr>
            <w:tcW w:w="1134" w:type="dxa"/>
          </w:tcPr>
          <w:p w:rsidR="00753A8C" w:rsidRPr="007A7B57" w:rsidRDefault="00753A8C" w:rsidP="00BC41BB">
            <w:pPr>
              <w:jc w:val="center"/>
              <w:rPr>
                <w:b/>
              </w:rPr>
            </w:pPr>
          </w:p>
          <w:p w:rsidR="00753A8C" w:rsidRPr="007A7B57" w:rsidRDefault="00753A8C" w:rsidP="00BC41BB">
            <w:pPr>
              <w:jc w:val="center"/>
              <w:rPr>
                <w:b/>
              </w:rPr>
            </w:pPr>
            <w:r w:rsidRPr="007A7B57">
              <w:rPr>
                <w:b/>
              </w:rPr>
              <w:t>Кол-во</w:t>
            </w:r>
          </w:p>
          <w:p w:rsidR="00753A8C" w:rsidRPr="007A7B57" w:rsidRDefault="00753A8C" w:rsidP="00BC41BB">
            <w:pPr>
              <w:jc w:val="center"/>
              <w:rPr>
                <w:b/>
              </w:rPr>
            </w:pPr>
          </w:p>
        </w:tc>
      </w:tr>
      <w:tr w:rsidR="00753A8C" w:rsidRPr="007A7B57" w:rsidTr="00BC41BB">
        <w:trPr>
          <w:trHeight w:val="228"/>
        </w:trPr>
        <w:tc>
          <w:tcPr>
            <w:tcW w:w="534" w:type="dxa"/>
          </w:tcPr>
          <w:p w:rsidR="00753A8C" w:rsidRPr="007A7B57" w:rsidRDefault="00753A8C" w:rsidP="00BC41BB">
            <w:pPr>
              <w:autoSpaceDE w:val="0"/>
              <w:autoSpaceDN w:val="0"/>
              <w:adjustRightInd w:val="0"/>
              <w:jc w:val="center"/>
              <w:rPr>
                <w:b/>
              </w:rPr>
            </w:pPr>
            <w:r w:rsidRPr="007A7B57">
              <w:rPr>
                <w:b/>
              </w:rPr>
              <w:t>1</w:t>
            </w:r>
          </w:p>
        </w:tc>
        <w:tc>
          <w:tcPr>
            <w:tcW w:w="1842" w:type="dxa"/>
          </w:tcPr>
          <w:p w:rsidR="00753A8C" w:rsidRPr="007A7B57" w:rsidRDefault="00753A8C" w:rsidP="00BC41BB">
            <w:pPr>
              <w:autoSpaceDE w:val="0"/>
              <w:autoSpaceDN w:val="0"/>
              <w:adjustRightInd w:val="0"/>
              <w:jc w:val="center"/>
              <w:rPr>
                <w:b/>
              </w:rPr>
            </w:pPr>
            <w:r w:rsidRPr="007A7B57">
              <w:rPr>
                <w:b/>
              </w:rPr>
              <w:t>2</w:t>
            </w:r>
          </w:p>
        </w:tc>
        <w:tc>
          <w:tcPr>
            <w:tcW w:w="5245" w:type="dxa"/>
          </w:tcPr>
          <w:p w:rsidR="00753A8C" w:rsidRPr="007A7B57" w:rsidRDefault="00753A8C" w:rsidP="00BC41BB">
            <w:pPr>
              <w:autoSpaceDE w:val="0"/>
              <w:autoSpaceDN w:val="0"/>
              <w:adjustRightInd w:val="0"/>
              <w:jc w:val="center"/>
              <w:rPr>
                <w:b/>
              </w:rPr>
            </w:pPr>
            <w:r w:rsidRPr="007A7B57">
              <w:rPr>
                <w:b/>
              </w:rPr>
              <w:t>3</w:t>
            </w:r>
          </w:p>
        </w:tc>
        <w:tc>
          <w:tcPr>
            <w:tcW w:w="4111" w:type="dxa"/>
          </w:tcPr>
          <w:p w:rsidR="00753A8C" w:rsidRPr="007A7B57" w:rsidRDefault="00753A8C" w:rsidP="00BC41BB">
            <w:pPr>
              <w:autoSpaceDE w:val="0"/>
              <w:autoSpaceDN w:val="0"/>
              <w:adjustRightInd w:val="0"/>
              <w:jc w:val="center"/>
              <w:rPr>
                <w:b/>
              </w:rPr>
            </w:pPr>
            <w:r w:rsidRPr="007A7B57">
              <w:rPr>
                <w:b/>
              </w:rPr>
              <w:t>4</w:t>
            </w:r>
          </w:p>
        </w:tc>
        <w:tc>
          <w:tcPr>
            <w:tcW w:w="1417" w:type="dxa"/>
          </w:tcPr>
          <w:p w:rsidR="00753A8C" w:rsidRPr="007A7B57" w:rsidRDefault="00753A8C" w:rsidP="00BC41BB">
            <w:pPr>
              <w:autoSpaceDE w:val="0"/>
              <w:autoSpaceDN w:val="0"/>
              <w:adjustRightInd w:val="0"/>
              <w:jc w:val="center"/>
              <w:rPr>
                <w:b/>
              </w:rPr>
            </w:pPr>
            <w:r w:rsidRPr="007A7B57">
              <w:rPr>
                <w:b/>
              </w:rPr>
              <w:t>5</w:t>
            </w:r>
          </w:p>
        </w:tc>
        <w:tc>
          <w:tcPr>
            <w:tcW w:w="1134" w:type="dxa"/>
          </w:tcPr>
          <w:p w:rsidR="00753A8C" w:rsidRPr="007A7B57" w:rsidRDefault="00753A8C" w:rsidP="00BC41BB">
            <w:pPr>
              <w:autoSpaceDE w:val="0"/>
              <w:autoSpaceDN w:val="0"/>
              <w:adjustRightInd w:val="0"/>
              <w:jc w:val="center"/>
              <w:rPr>
                <w:b/>
              </w:rPr>
            </w:pPr>
            <w:r w:rsidRPr="007A7B57">
              <w:rPr>
                <w:b/>
              </w:rPr>
              <w:t>6</w:t>
            </w:r>
          </w:p>
        </w:tc>
      </w:tr>
      <w:tr w:rsidR="00753A8C" w:rsidRPr="007A7B57" w:rsidTr="00BC41BB">
        <w:trPr>
          <w:trHeight w:val="802"/>
        </w:trPr>
        <w:tc>
          <w:tcPr>
            <w:tcW w:w="534" w:type="dxa"/>
            <w:vAlign w:val="center"/>
          </w:tcPr>
          <w:p w:rsidR="00753A8C" w:rsidRPr="007A7B57" w:rsidRDefault="00753A8C" w:rsidP="00BC41BB">
            <w:pPr>
              <w:jc w:val="center"/>
              <w:rPr>
                <w:b/>
              </w:rPr>
            </w:pPr>
            <w:r w:rsidRPr="007A7B57">
              <w:rPr>
                <w:b/>
              </w:rPr>
              <w:t>1.</w:t>
            </w:r>
          </w:p>
        </w:tc>
        <w:tc>
          <w:tcPr>
            <w:tcW w:w="1842" w:type="dxa"/>
            <w:vAlign w:val="center"/>
          </w:tcPr>
          <w:p w:rsidR="00753A8C" w:rsidRPr="007A7B57" w:rsidRDefault="00753A8C" w:rsidP="00BC41BB">
            <w:pPr>
              <w:rPr>
                <w:b/>
                <w:bCs/>
                <w:sz w:val="18"/>
                <w:szCs w:val="18"/>
              </w:rPr>
            </w:pPr>
            <w:r w:rsidRPr="007A7B57">
              <w:rPr>
                <w:b/>
                <w:bCs/>
                <w:sz w:val="18"/>
                <w:szCs w:val="18"/>
              </w:rPr>
              <w:t xml:space="preserve">Стул пластиковый на металлокаркасе </w:t>
            </w:r>
          </w:p>
        </w:tc>
        <w:tc>
          <w:tcPr>
            <w:tcW w:w="5245" w:type="dxa"/>
          </w:tcPr>
          <w:p w:rsidR="00753A8C" w:rsidRPr="007A7B57" w:rsidRDefault="00753A8C" w:rsidP="00BC41BB">
            <w:pPr>
              <w:rPr>
                <w:b/>
              </w:rPr>
            </w:pPr>
            <w:r w:rsidRPr="007A7B57">
              <w:rPr>
                <w:b/>
              </w:rPr>
              <w:t xml:space="preserve">Стул пластиковый на металлокаркасе, </w:t>
            </w:r>
          </w:p>
          <w:p w:rsidR="00753A8C" w:rsidRPr="007A7B57" w:rsidRDefault="00753A8C" w:rsidP="00BC41BB">
            <w:r w:rsidRPr="007A7B57">
              <w:rPr>
                <w:b/>
              </w:rPr>
              <w:t>серии Vicenza-4</w:t>
            </w:r>
            <w:r w:rsidRPr="007A7B57">
              <w:t>.</w:t>
            </w:r>
          </w:p>
          <w:p w:rsidR="00753A8C" w:rsidRPr="007A7B57" w:rsidRDefault="00753A8C" w:rsidP="00BC41BB">
            <w:r w:rsidRPr="007A7B57">
              <w:t>Максимально допустимая нагрузка – 120 кг</w:t>
            </w:r>
          </w:p>
          <w:p w:rsidR="00753A8C" w:rsidRPr="007A7B57" w:rsidRDefault="00753A8C" w:rsidP="00BC41BB">
            <w:r w:rsidRPr="007A7B57">
              <w:t xml:space="preserve">Цвет: Синий </w:t>
            </w:r>
            <w:r w:rsidRPr="007A7B57">
              <w:rPr>
                <w:lang w:val="en-US"/>
              </w:rPr>
              <w:t>BLUE</w:t>
            </w:r>
            <w:r w:rsidRPr="007A7B57">
              <w:t xml:space="preserve"> Ral 5002</w:t>
            </w:r>
          </w:p>
          <w:p w:rsidR="00753A8C" w:rsidRPr="007A7B57" w:rsidRDefault="00753A8C" w:rsidP="00BC41BB">
            <w:r w:rsidRPr="007A7B57">
              <w:t>Покрытие каркаса: хром</w:t>
            </w:r>
          </w:p>
          <w:p w:rsidR="00753A8C" w:rsidRPr="007A7B57" w:rsidRDefault="00753A8C" w:rsidP="00BC41BB">
            <w:r w:rsidRPr="007A7B57">
              <w:t>Каркас, ножки - металл</w:t>
            </w:r>
          </w:p>
          <w:p w:rsidR="00753A8C" w:rsidRPr="007A7B57" w:rsidRDefault="00753A8C" w:rsidP="00BC41BB">
            <w:r w:rsidRPr="007A7B57">
              <w:t>Особенности:</w:t>
            </w:r>
          </w:p>
          <w:p w:rsidR="00753A8C" w:rsidRPr="007A7B57" w:rsidRDefault="00753A8C" w:rsidP="00BC41BB">
            <w:r w:rsidRPr="007A7B57">
              <w:t>Без подлокотников</w:t>
            </w:r>
          </w:p>
          <w:p w:rsidR="00753A8C" w:rsidRPr="007A7B57" w:rsidRDefault="00753A8C" w:rsidP="00BC41BB">
            <w:r w:rsidRPr="007A7B57">
              <w:t>Материал обивки - Пластик</w:t>
            </w:r>
          </w:p>
          <w:p w:rsidR="00753A8C" w:rsidRPr="007A7B57" w:rsidRDefault="00753A8C" w:rsidP="00BC41BB">
            <w:r w:rsidRPr="007A7B57">
              <w:t>Вид основания - Ножки</w:t>
            </w:r>
          </w:p>
          <w:p w:rsidR="00753A8C" w:rsidRPr="007A7B57" w:rsidRDefault="00753A8C" w:rsidP="00BC41BB">
            <w:r w:rsidRPr="007A7B57">
              <w:t>Материал основания - Металл</w:t>
            </w:r>
          </w:p>
          <w:p w:rsidR="00753A8C" w:rsidRPr="007A7B57" w:rsidRDefault="00753A8C" w:rsidP="00BC41BB">
            <w:r w:rsidRPr="007A7B57">
              <w:t>Механизмы - Без механизма</w:t>
            </w:r>
          </w:p>
          <w:p w:rsidR="00753A8C" w:rsidRPr="007A7B57" w:rsidRDefault="00753A8C" w:rsidP="00BC41BB">
            <w:r w:rsidRPr="007A7B57">
              <w:t>Страна производитель - Италия</w:t>
            </w:r>
          </w:p>
          <w:p w:rsidR="00753A8C" w:rsidRPr="007A7B57" w:rsidRDefault="00753A8C" w:rsidP="00BC41BB">
            <w:r w:rsidRPr="007A7B57">
              <w:t>Цвет основания – Хром</w:t>
            </w:r>
          </w:p>
          <w:p w:rsidR="00753A8C" w:rsidRPr="007A7B57" w:rsidRDefault="00753A8C" w:rsidP="00BC41BB"/>
        </w:tc>
        <w:tc>
          <w:tcPr>
            <w:tcW w:w="4111" w:type="dxa"/>
            <w:vAlign w:val="center"/>
          </w:tcPr>
          <w:p w:rsidR="00753A8C" w:rsidRPr="007A7B57" w:rsidRDefault="005759E7" w:rsidP="005759E7">
            <w:pPr>
              <w:jc w:val="center"/>
              <w:rPr>
                <w:rFonts w:ascii="Tahoma" w:hAnsi="Tahoma" w:cs="Tahoma"/>
                <w:noProof/>
                <w:color w:val="4D585E"/>
                <w:sz w:val="18"/>
                <w:szCs w:val="18"/>
              </w:rPr>
            </w:pPr>
            <w:r w:rsidRPr="007A7B57">
              <w:rPr>
                <w:rFonts w:ascii="Tahoma" w:hAnsi="Tahoma" w:cs="Tahoma"/>
                <w:noProof/>
                <w:color w:val="4D585E"/>
                <w:sz w:val="18"/>
                <w:szCs w:val="18"/>
              </w:rPr>
              <w:drawing>
                <wp:inline distT="0" distB="0" distL="0" distR="0" wp14:anchorId="4F0DED0D" wp14:editId="644BF778">
                  <wp:extent cx="1485900" cy="1280704"/>
                  <wp:effectExtent l="0" t="0" r="0" b="0"/>
                  <wp:docPr id="1" name="Рисунок 1" descr="C:\Users\sv.terekhova\Desktop\9998_325x325_5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terekhova\Desktop\9998_325x325_5dc.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1280704"/>
                          </a:xfrm>
                          <a:prstGeom prst="rect">
                            <a:avLst/>
                          </a:prstGeom>
                          <a:noFill/>
                          <a:ln>
                            <a:noFill/>
                          </a:ln>
                        </pic:spPr>
                      </pic:pic>
                    </a:graphicData>
                  </a:graphic>
                </wp:inline>
              </w:drawing>
            </w:r>
          </w:p>
          <w:p w:rsidR="00753A8C" w:rsidRPr="007A7B57" w:rsidRDefault="00753A8C" w:rsidP="00BC41BB">
            <w:pPr>
              <w:jc w:val="center"/>
              <w:rPr>
                <w:rFonts w:ascii="Tahoma" w:hAnsi="Tahoma" w:cs="Tahoma"/>
                <w:noProof/>
                <w:color w:val="4D585E"/>
                <w:sz w:val="18"/>
                <w:szCs w:val="18"/>
              </w:rPr>
            </w:pPr>
            <w:r w:rsidRPr="007A7B57">
              <w:rPr>
                <w:noProof/>
              </w:rPr>
              <w:lastRenderedPageBreak/>
              <w:drawing>
                <wp:inline distT="0" distB="0" distL="0" distR="0" wp14:anchorId="1A833FB7" wp14:editId="3830038E">
                  <wp:extent cx="2212520" cy="307531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16850" cy="3081336"/>
                          </a:xfrm>
                          <a:prstGeom prst="rect">
                            <a:avLst/>
                          </a:prstGeom>
                        </pic:spPr>
                      </pic:pic>
                    </a:graphicData>
                  </a:graphic>
                </wp:inline>
              </w:drawing>
            </w:r>
          </w:p>
          <w:p w:rsidR="00753A8C" w:rsidRPr="007A7B57" w:rsidRDefault="00753A8C" w:rsidP="00BC41BB">
            <w:pPr>
              <w:jc w:val="center"/>
              <w:rPr>
                <w:rFonts w:ascii="Tahoma" w:hAnsi="Tahoma" w:cs="Tahoma"/>
                <w:noProof/>
                <w:color w:val="4D585E"/>
                <w:sz w:val="18"/>
                <w:szCs w:val="18"/>
              </w:rPr>
            </w:pPr>
          </w:p>
          <w:p w:rsidR="00753A8C" w:rsidRPr="007A7B57" w:rsidRDefault="00753A8C" w:rsidP="00BC41BB">
            <w:pPr>
              <w:jc w:val="center"/>
              <w:rPr>
                <w:rFonts w:ascii="Tahoma" w:hAnsi="Tahoma" w:cs="Tahoma"/>
                <w:noProof/>
                <w:color w:val="4D585E"/>
                <w:sz w:val="18"/>
                <w:szCs w:val="18"/>
              </w:rPr>
            </w:pPr>
            <w:r w:rsidRPr="007A7B57">
              <w:rPr>
                <w:noProof/>
              </w:rPr>
              <w:drawing>
                <wp:inline distT="0" distB="0" distL="0" distR="0" wp14:anchorId="250541A5" wp14:editId="55B40F5D">
                  <wp:extent cx="2473325" cy="194373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73325" cy="1943735"/>
                          </a:xfrm>
                          <a:prstGeom prst="rect">
                            <a:avLst/>
                          </a:prstGeom>
                        </pic:spPr>
                      </pic:pic>
                    </a:graphicData>
                  </a:graphic>
                </wp:inline>
              </w:drawing>
            </w:r>
          </w:p>
          <w:p w:rsidR="00753A8C" w:rsidRPr="007A7B57" w:rsidRDefault="00753A8C" w:rsidP="00BC41BB">
            <w:pPr>
              <w:jc w:val="center"/>
              <w:rPr>
                <w:rFonts w:ascii="Tahoma" w:hAnsi="Tahoma" w:cs="Tahoma"/>
                <w:noProof/>
                <w:color w:val="4D585E"/>
                <w:sz w:val="18"/>
                <w:szCs w:val="18"/>
              </w:rPr>
            </w:pPr>
          </w:p>
        </w:tc>
        <w:tc>
          <w:tcPr>
            <w:tcW w:w="1417" w:type="dxa"/>
            <w:vAlign w:val="center"/>
          </w:tcPr>
          <w:p w:rsidR="00753A8C" w:rsidRPr="007A7B57" w:rsidRDefault="00753A8C" w:rsidP="00BC41BB">
            <w:pPr>
              <w:jc w:val="center"/>
              <w:rPr>
                <w:b/>
              </w:rPr>
            </w:pPr>
            <w:r w:rsidRPr="007A7B57">
              <w:rPr>
                <w:b/>
              </w:rPr>
              <w:lastRenderedPageBreak/>
              <w:t>Шт.</w:t>
            </w:r>
          </w:p>
        </w:tc>
        <w:tc>
          <w:tcPr>
            <w:tcW w:w="1134" w:type="dxa"/>
            <w:vAlign w:val="center"/>
          </w:tcPr>
          <w:p w:rsidR="00753A8C" w:rsidRPr="007A7B57" w:rsidRDefault="00753A8C" w:rsidP="00BC41BB">
            <w:pPr>
              <w:jc w:val="center"/>
              <w:rPr>
                <w:b/>
              </w:rPr>
            </w:pPr>
            <w:r w:rsidRPr="007A7B57">
              <w:rPr>
                <w:b/>
              </w:rPr>
              <w:t>190</w:t>
            </w:r>
          </w:p>
        </w:tc>
      </w:tr>
    </w:tbl>
    <w:p w:rsidR="00753A8C" w:rsidRPr="007A7B57" w:rsidRDefault="00753A8C" w:rsidP="00DF6744">
      <w:pPr>
        <w:pStyle w:val="afff5"/>
        <w:keepNext/>
        <w:numPr>
          <w:ilvl w:val="0"/>
          <w:numId w:val="30"/>
        </w:numPr>
        <w:spacing w:before="240" w:after="60" w:line="276" w:lineRule="auto"/>
        <w:ind w:left="0" w:firstLine="567"/>
        <w:jc w:val="both"/>
        <w:outlineLvl w:val="0"/>
        <w:rPr>
          <w:b/>
          <w:bCs/>
          <w:sz w:val="24"/>
          <w:szCs w:val="24"/>
        </w:rPr>
      </w:pPr>
      <w:r w:rsidRPr="007A7B57">
        <w:rPr>
          <w:b/>
          <w:bCs/>
          <w:sz w:val="24"/>
          <w:szCs w:val="24"/>
        </w:rPr>
        <w:lastRenderedPageBreak/>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7A7B57">
        <w:rPr>
          <w:b/>
        </w:rPr>
        <w:t xml:space="preserve"> </w:t>
      </w:r>
      <w:r w:rsidRPr="007A7B57">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753A8C" w:rsidRPr="007A7B57" w:rsidRDefault="00753A8C" w:rsidP="00DF6744">
      <w:pPr>
        <w:pStyle w:val="afff5"/>
        <w:numPr>
          <w:ilvl w:val="1"/>
          <w:numId w:val="30"/>
        </w:numPr>
        <w:spacing w:line="276" w:lineRule="auto"/>
        <w:ind w:left="0" w:firstLine="567"/>
        <w:jc w:val="both"/>
        <w:rPr>
          <w:sz w:val="24"/>
          <w:szCs w:val="24"/>
        </w:rPr>
      </w:pPr>
      <w:r w:rsidRPr="007A7B57">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w:t>
      </w:r>
      <w:r w:rsidR="00414031">
        <w:rPr>
          <w:sz w:val="24"/>
          <w:szCs w:val="24"/>
        </w:rPr>
        <w:t xml:space="preserve">оссийской </w:t>
      </w:r>
      <w:r w:rsidRPr="007A7B57">
        <w:rPr>
          <w:sz w:val="24"/>
          <w:szCs w:val="24"/>
        </w:rPr>
        <w:t>Ф</w:t>
      </w:r>
      <w:r w:rsidR="00414031">
        <w:rPr>
          <w:sz w:val="24"/>
          <w:szCs w:val="24"/>
        </w:rPr>
        <w:t>едерации</w:t>
      </w:r>
      <w:r w:rsidRPr="007A7B57">
        <w:rPr>
          <w:sz w:val="24"/>
          <w:szCs w:val="24"/>
        </w:rPr>
        <w:t>.</w:t>
      </w:r>
    </w:p>
    <w:p w:rsidR="00753A8C" w:rsidRPr="007A7B57" w:rsidRDefault="00753A8C" w:rsidP="00DF6744">
      <w:pPr>
        <w:pStyle w:val="afff5"/>
        <w:numPr>
          <w:ilvl w:val="1"/>
          <w:numId w:val="30"/>
        </w:numPr>
        <w:ind w:left="0" w:firstLine="567"/>
        <w:jc w:val="both"/>
        <w:rPr>
          <w:sz w:val="24"/>
          <w:szCs w:val="24"/>
        </w:rPr>
      </w:pPr>
      <w:r w:rsidRPr="007A7B57">
        <w:rPr>
          <w:sz w:val="24"/>
          <w:szCs w:val="24"/>
        </w:rPr>
        <w:t>Детали и сборочные единицы Товара должны собираться и разбираться без дополнительной подгонки.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753A8C" w:rsidRPr="007A7B57" w:rsidRDefault="00753A8C" w:rsidP="00DF6744">
      <w:pPr>
        <w:numPr>
          <w:ilvl w:val="1"/>
          <w:numId w:val="30"/>
        </w:numPr>
        <w:ind w:left="0" w:firstLine="567"/>
        <w:contextualSpacing/>
        <w:jc w:val="both"/>
        <w:rPr>
          <w:sz w:val="24"/>
          <w:szCs w:val="24"/>
        </w:rPr>
      </w:pPr>
      <w:r w:rsidRPr="007A7B57">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753A8C" w:rsidRPr="007A7B57" w:rsidRDefault="00257E0E" w:rsidP="00DF6744">
      <w:pPr>
        <w:numPr>
          <w:ilvl w:val="1"/>
          <w:numId w:val="30"/>
        </w:numPr>
        <w:ind w:left="0" w:firstLine="567"/>
        <w:contextualSpacing/>
        <w:jc w:val="both"/>
        <w:rPr>
          <w:sz w:val="24"/>
          <w:szCs w:val="24"/>
        </w:rPr>
      </w:pPr>
      <w:r>
        <w:rPr>
          <w:sz w:val="24"/>
          <w:szCs w:val="24"/>
        </w:rPr>
        <w:t>Поставщик</w:t>
      </w:r>
      <w:r w:rsidR="00753A8C" w:rsidRPr="007A7B57">
        <w:rPr>
          <w:sz w:val="24"/>
          <w:szCs w:val="24"/>
        </w:rPr>
        <w:t xml:space="preserve">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Гарантийный срок на Товар должен быть не менее 12 месяцев с момента поставки товара.</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Поставщик обязуется за свой счет осуществить поставку Товара по адресу: 123242, г. Москва, Малый Конюшковский переулок, д.2 в рабочее время (с 10.00 до 19.00),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Поставить Товар Покупателю собственным транспортом или с привлечением транспорта третьих лиц за счет</w:t>
      </w:r>
      <w:r w:rsidR="00E53C50">
        <w:rPr>
          <w:sz w:val="24"/>
          <w:szCs w:val="24"/>
        </w:rPr>
        <w:t xml:space="preserve"> Поставщика</w:t>
      </w:r>
      <w:r w:rsidRPr="007A7B57">
        <w:rPr>
          <w:sz w:val="24"/>
          <w:szCs w:val="24"/>
        </w:rPr>
        <w:t>.</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Все виды погрузочно-разгрузочных работ осуществляются Поставщиком, собственными техническими средствами и за счет</w:t>
      </w:r>
      <w:r w:rsidR="00E53C50">
        <w:rPr>
          <w:sz w:val="24"/>
          <w:szCs w:val="24"/>
        </w:rPr>
        <w:t xml:space="preserve"> Поставщика</w:t>
      </w:r>
      <w:r w:rsidRPr="007A7B57">
        <w:rPr>
          <w:sz w:val="24"/>
          <w:szCs w:val="24"/>
        </w:rPr>
        <w:t>.</w:t>
      </w:r>
    </w:p>
    <w:p w:rsidR="00753A8C" w:rsidRPr="007A7B57" w:rsidRDefault="00E53C50" w:rsidP="00DF6744">
      <w:pPr>
        <w:numPr>
          <w:ilvl w:val="1"/>
          <w:numId w:val="30"/>
        </w:numPr>
        <w:ind w:left="0" w:firstLine="567"/>
        <w:contextualSpacing/>
        <w:jc w:val="both"/>
        <w:rPr>
          <w:sz w:val="24"/>
          <w:szCs w:val="24"/>
        </w:rPr>
      </w:pPr>
      <w:r>
        <w:rPr>
          <w:sz w:val="24"/>
          <w:szCs w:val="24"/>
        </w:rPr>
        <w:t>Поставщик</w:t>
      </w:r>
      <w:r w:rsidR="00753A8C" w:rsidRPr="007A7B57">
        <w:rPr>
          <w:sz w:val="24"/>
          <w:szCs w:val="24"/>
        </w:rPr>
        <w:t xml:space="preserve"> обязан одновременно с передачей товара предать </w:t>
      </w:r>
      <w:r>
        <w:rPr>
          <w:sz w:val="24"/>
          <w:szCs w:val="24"/>
        </w:rPr>
        <w:t>покупателю</w:t>
      </w:r>
      <w:r w:rsidR="00753A8C" w:rsidRPr="007A7B57">
        <w:rPr>
          <w:sz w:val="24"/>
          <w:szCs w:val="24"/>
        </w:rPr>
        <w:t xml:space="preserve"> товарно-сопроводительную документацию, относящуюся к поставляемому товару.</w:t>
      </w:r>
    </w:p>
    <w:p w:rsidR="00471827" w:rsidRPr="000628DD" w:rsidRDefault="00471827" w:rsidP="00753A8C">
      <w:pPr>
        <w:ind w:left="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8" w:name="_Ref166329536"/>
      <w:bookmarkStart w:id="89" w:name="_Toc167251517"/>
      <w:bookmarkStart w:id="90" w:name="_Toc180912176"/>
      <w:bookmarkStart w:id="91" w:name="_Toc253767391"/>
      <w:bookmarkStart w:id="92" w:name="_Toc121292706"/>
      <w:bookmarkStart w:id="93"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8"/>
      <w:bookmarkEnd w:id="89"/>
      <w:bookmarkEnd w:id="90"/>
      <w:bookmarkEnd w:id="91"/>
      <w:r>
        <w:rPr>
          <w:sz w:val="24"/>
        </w:rPr>
        <w:t>ЗАЯВКА</w:t>
      </w:r>
    </w:p>
    <w:p w:rsidR="003A5C0A" w:rsidRPr="00297AEF" w:rsidRDefault="003A5C0A" w:rsidP="007B3C24">
      <w:bookmarkStart w:id="94" w:name="_Ref166329400"/>
      <w:r w:rsidRPr="00297AEF">
        <w:t xml:space="preserve">На бланке участника </w:t>
      </w:r>
      <w:bookmarkEnd w:id="94"/>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2"/>
    <w:bookmarkEnd w:id="93"/>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Pr="000C7B49" w:rsidRDefault="000C7B49" w:rsidP="000C7B49">
      <w:pPr>
        <w:jc w:val="right"/>
        <w:rPr>
          <w:b/>
          <w:sz w:val="24"/>
        </w:rPr>
      </w:pPr>
      <w:r w:rsidRPr="000C7B49">
        <w:rPr>
          <w:b/>
          <w:sz w:val="24"/>
        </w:rPr>
        <w:lastRenderedPageBreak/>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4"/>
    <w:bookmarkEnd w:id="75"/>
    <w:bookmarkEnd w:id="76"/>
    <w:bookmarkEnd w:id="77"/>
    <w:bookmarkEnd w:id="78"/>
    <w:bookmarkEnd w:id="79"/>
    <w:bookmarkEnd w:id="80"/>
    <w:bookmarkEnd w:id="81"/>
    <w:bookmarkEnd w:id="82"/>
    <w:bookmarkEnd w:id="83"/>
    <w:bookmarkEnd w:id="84"/>
    <w:bookmarkEnd w:id="85"/>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г. Москва                                                                             «______»________________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xml:space="preserve">», в лице </w:t>
      </w:r>
      <w:r w:rsidR="00F63795" w:rsidRPr="00EA05AF">
        <w:rPr>
          <w:color w:val="000000"/>
          <w:sz w:val="24"/>
          <w:szCs w:val="24"/>
          <w:lang w:eastAsia="ar-SA"/>
        </w:rPr>
        <w:t>Административного директора</w:t>
      </w:r>
      <w:r w:rsidRPr="00EA05AF">
        <w:rPr>
          <w:color w:val="000000"/>
          <w:sz w:val="24"/>
          <w:szCs w:val="24"/>
          <w:lang w:eastAsia="ar-SA"/>
        </w:rPr>
        <w:t xml:space="preserve"> </w:t>
      </w:r>
      <w:r w:rsidR="00F63795">
        <w:rPr>
          <w:color w:val="000000"/>
          <w:sz w:val="24"/>
          <w:szCs w:val="24"/>
          <w:lang w:eastAsia="ar-SA"/>
        </w:rPr>
        <w:t>Сорокина Сергея Викторовича</w:t>
      </w:r>
      <w:r w:rsidRPr="00EA05AF">
        <w:rPr>
          <w:color w:val="000000"/>
          <w:sz w:val="24"/>
          <w:szCs w:val="24"/>
          <w:lang w:eastAsia="ar-SA"/>
        </w:rPr>
        <w:t xml:space="preserve">, действующего на основании доверенности № </w:t>
      </w:r>
      <w:r w:rsidR="00F63795">
        <w:rPr>
          <w:color w:val="000000"/>
          <w:sz w:val="24"/>
          <w:szCs w:val="24"/>
          <w:lang w:eastAsia="ar-SA"/>
        </w:rPr>
        <w:t>15</w:t>
      </w:r>
      <w:r w:rsidRPr="00EA05AF">
        <w:rPr>
          <w:color w:val="000000"/>
          <w:sz w:val="24"/>
          <w:szCs w:val="24"/>
          <w:lang w:eastAsia="ar-SA"/>
        </w:rPr>
        <w:t>/Д от «</w:t>
      </w:r>
      <w:r w:rsidR="00F63795">
        <w:rPr>
          <w:color w:val="000000"/>
          <w:sz w:val="24"/>
          <w:szCs w:val="24"/>
          <w:lang w:eastAsia="ar-SA"/>
        </w:rPr>
        <w:t>01</w:t>
      </w:r>
      <w:r w:rsidRPr="00EA05AF">
        <w:rPr>
          <w:color w:val="000000"/>
          <w:sz w:val="24"/>
          <w:szCs w:val="24"/>
          <w:lang w:eastAsia="ar-SA"/>
        </w:rPr>
        <w:t xml:space="preserve">» </w:t>
      </w:r>
      <w:r w:rsidR="00F63795">
        <w:rPr>
          <w:color w:val="000000"/>
          <w:sz w:val="24"/>
          <w:szCs w:val="24"/>
          <w:lang w:eastAsia="ar-SA"/>
        </w:rPr>
        <w:t>сентября</w:t>
      </w:r>
      <w:r w:rsidRPr="00EA05AF">
        <w:rPr>
          <w:color w:val="000000"/>
          <w:sz w:val="24"/>
          <w:szCs w:val="24"/>
          <w:lang w:eastAsia="ar-SA"/>
        </w:rPr>
        <w:t xml:space="preserve">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2.1.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r w:rsidRPr="00EA05AF">
        <w:rPr>
          <w:sz w:val="24"/>
          <w:szCs w:val="24"/>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8"/>
        <w:numPr>
          <w:ilvl w:val="1"/>
          <w:numId w:val="26"/>
        </w:numPr>
        <w:tabs>
          <w:tab w:val="left" w:pos="426"/>
        </w:tabs>
        <w:ind w:left="0" w:firstLine="709"/>
        <w:jc w:val="both"/>
        <w:outlineLvl w:val="0"/>
        <w:rPr>
          <w:color w:val="000000"/>
          <w:sz w:val="24"/>
          <w:lang w:eastAsia="ar-SA"/>
        </w:rPr>
      </w:pPr>
      <w:r w:rsidRPr="00EA05AF">
        <w:rPr>
          <w:color w:val="000000"/>
          <w:sz w:val="24"/>
          <w:lang w:eastAsia="ar-SA"/>
        </w:rPr>
        <w:lastRenderedPageBreak/>
        <w:t>Продавец вправе:</w:t>
      </w:r>
    </w:p>
    <w:p w:rsidR="006B3475" w:rsidRPr="00EA05AF" w:rsidRDefault="006B3475" w:rsidP="006B3475">
      <w:pPr>
        <w:pStyle w:val="afff8"/>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8"/>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lastRenderedPageBreak/>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lastRenderedPageBreak/>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Под действиями работника, осуществляемыми в пользу стимулирующей его Стороны, 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lastRenderedPageBreak/>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t>11</w:t>
      </w:r>
      <w:r w:rsidRPr="00EA05AF">
        <w:rPr>
          <w:sz w:val="24"/>
          <w:szCs w:val="24"/>
        </w:rPr>
        <w:t xml:space="preserve">.1.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w:t>
      </w:r>
      <w:r w:rsidRPr="00EA05AF">
        <w:rPr>
          <w:sz w:val="24"/>
          <w:szCs w:val="24"/>
        </w:rPr>
        <w:lastRenderedPageBreak/>
        <w:t>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111703">
        <w:tc>
          <w:tcPr>
            <w:tcW w:w="2677" w:type="pct"/>
            <w:shd w:val="clear" w:color="auto" w:fill="auto"/>
          </w:tcPr>
          <w:p w:rsidR="006B3475" w:rsidRPr="009763F3" w:rsidRDefault="006B3475" w:rsidP="00111703">
            <w:pPr>
              <w:tabs>
                <w:tab w:val="left" w:pos="5245"/>
              </w:tabs>
              <w:ind w:right="602"/>
              <w:rPr>
                <w:sz w:val="24"/>
                <w:szCs w:val="24"/>
              </w:rPr>
            </w:pPr>
            <w:r w:rsidRPr="009763F3">
              <w:rPr>
                <w:sz w:val="24"/>
                <w:szCs w:val="24"/>
              </w:rPr>
              <w:t>Заказчик:</w:t>
            </w:r>
          </w:p>
          <w:p w:rsidR="006B3475" w:rsidRPr="009763F3" w:rsidRDefault="006B3475" w:rsidP="00111703">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111703">
            <w:pPr>
              <w:tabs>
                <w:tab w:val="left" w:pos="5245"/>
              </w:tabs>
              <w:ind w:right="602"/>
              <w:rPr>
                <w:b/>
                <w:sz w:val="24"/>
                <w:szCs w:val="24"/>
              </w:rPr>
            </w:pPr>
          </w:p>
          <w:p w:rsidR="006B3475" w:rsidRPr="009763F3" w:rsidRDefault="006B3475" w:rsidP="00111703">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111703">
            <w:pPr>
              <w:tabs>
                <w:tab w:val="left" w:pos="5245"/>
              </w:tabs>
              <w:ind w:right="602"/>
              <w:rPr>
                <w:sz w:val="24"/>
                <w:szCs w:val="24"/>
              </w:rPr>
            </w:pPr>
            <w:r w:rsidRPr="009763F3">
              <w:rPr>
                <w:sz w:val="24"/>
                <w:szCs w:val="24"/>
              </w:rPr>
              <w:t>ул. Новый Арбат, д.36/9</w:t>
            </w:r>
          </w:p>
          <w:p w:rsidR="006B3475" w:rsidRPr="009763F3" w:rsidRDefault="006B3475" w:rsidP="00111703">
            <w:pPr>
              <w:tabs>
                <w:tab w:val="left" w:pos="5245"/>
              </w:tabs>
              <w:ind w:right="602"/>
              <w:rPr>
                <w:sz w:val="24"/>
                <w:szCs w:val="24"/>
              </w:rPr>
            </w:pPr>
            <w:r w:rsidRPr="009763F3">
              <w:rPr>
                <w:sz w:val="24"/>
                <w:szCs w:val="24"/>
              </w:rPr>
              <w:t>Тел.: (495) 690-91-29</w:t>
            </w:r>
          </w:p>
          <w:p w:rsidR="006B3475" w:rsidRPr="009763F3" w:rsidRDefault="006B3475" w:rsidP="00111703">
            <w:pPr>
              <w:tabs>
                <w:tab w:val="left" w:pos="5245"/>
              </w:tabs>
              <w:ind w:right="602"/>
              <w:rPr>
                <w:sz w:val="24"/>
                <w:szCs w:val="24"/>
              </w:rPr>
            </w:pPr>
            <w:r w:rsidRPr="009763F3">
              <w:rPr>
                <w:sz w:val="24"/>
                <w:szCs w:val="24"/>
              </w:rPr>
              <w:t xml:space="preserve">Факс: (495) 690-91-39 </w:t>
            </w:r>
          </w:p>
          <w:p w:rsidR="006B3475" w:rsidRPr="009763F3" w:rsidRDefault="006B3475" w:rsidP="00111703">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8"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111703">
            <w:pPr>
              <w:tabs>
                <w:tab w:val="left" w:pos="5245"/>
              </w:tabs>
              <w:ind w:right="602"/>
              <w:rPr>
                <w:sz w:val="24"/>
                <w:szCs w:val="24"/>
              </w:rPr>
            </w:pPr>
            <w:r w:rsidRPr="009763F3">
              <w:rPr>
                <w:sz w:val="24"/>
                <w:szCs w:val="24"/>
              </w:rPr>
              <w:t>ОГРН 1117799016829  ОКПО 30145767</w:t>
            </w:r>
          </w:p>
          <w:p w:rsidR="006B3475" w:rsidRPr="009763F3" w:rsidRDefault="006B3475" w:rsidP="00111703">
            <w:pPr>
              <w:tabs>
                <w:tab w:val="left" w:pos="5245"/>
              </w:tabs>
              <w:ind w:right="602"/>
              <w:rPr>
                <w:sz w:val="24"/>
                <w:szCs w:val="24"/>
              </w:rPr>
            </w:pPr>
            <w:r w:rsidRPr="009763F3">
              <w:rPr>
                <w:sz w:val="24"/>
                <w:szCs w:val="24"/>
              </w:rPr>
              <w:t>ИНН 7704278735 КПП 770401001</w:t>
            </w:r>
          </w:p>
          <w:p w:rsidR="006B3475" w:rsidRPr="009763F3" w:rsidRDefault="006B3475" w:rsidP="00111703">
            <w:pPr>
              <w:tabs>
                <w:tab w:val="left" w:pos="5245"/>
              </w:tabs>
              <w:ind w:right="602"/>
              <w:rPr>
                <w:sz w:val="24"/>
                <w:szCs w:val="24"/>
              </w:rPr>
            </w:pPr>
            <w:r w:rsidRPr="009763F3">
              <w:rPr>
                <w:sz w:val="24"/>
                <w:szCs w:val="24"/>
              </w:rPr>
              <w:t>р/с 40703810638170002348</w:t>
            </w:r>
          </w:p>
          <w:p w:rsidR="006B3475" w:rsidRPr="009763F3" w:rsidRDefault="006B3475" w:rsidP="00111703">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111703">
            <w:pPr>
              <w:tabs>
                <w:tab w:val="left" w:pos="5245"/>
              </w:tabs>
              <w:ind w:right="602"/>
              <w:rPr>
                <w:sz w:val="24"/>
                <w:szCs w:val="24"/>
              </w:rPr>
            </w:pPr>
            <w:r w:rsidRPr="009763F3">
              <w:rPr>
                <w:sz w:val="24"/>
                <w:szCs w:val="24"/>
              </w:rPr>
              <w:t>к/с 30101810400000000225</w:t>
            </w:r>
          </w:p>
          <w:p w:rsidR="006B3475" w:rsidRPr="009763F3" w:rsidRDefault="006B3475" w:rsidP="00111703">
            <w:pPr>
              <w:tabs>
                <w:tab w:val="left" w:pos="5245"/>
              </w:tabs>
              <w:ind w:right="602"/>
              <w:rPr>
                <w:sz w:val="24"/>
                <w:szCs w:val="24"/>
              </w:rPr>
            </w:pPr>
            <w:r w:rsidRPr="009763F3">
              <w:rPr>
                <w:sz w:val="24"/>
                <w:szCs w:val="24"/>
              </w:rPr>
              <w:t>БИК 044525225</w:t>
            </w:r>
          </w:p>
          <w:p w:rsidR="006B3475" w:rsidRPr="009763F3" w:rsidRDefault="006B3475" w:rsidP="00111703">
            <w:pPr>
              <w:tabs>
                <w:tab w:val="left" w:pos="5245"/>
              </w:tabs>
              <w:ind w:right="602"/>
              <w:rPr>
                <w:b/>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r w:rsidRPr="009763F3">
              <w:rPr>
                <w:sz w:val="24"/>
                <w:szCs w:val="24"/>
              </w:rPr>
              <w:t xml:space="preserve">_____________________ </w:t>
            </w:r>
          </w:p>
          <w:p w:rsidR="006B3475" w:rsidRPr="009763F3" w:rsidRDefault="006B3475" w:rsidP="00111703">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111703">
            <w:pPr>
              <w:rPr>
                <w:sz w:val="24"/>
                <w:szCs w:val="24"/>
              </w:rPr>
            </w:pPr>
            <w:r w:rsidRPr="009763F3">
              <w:rPr>
                <w:sz w:val="24"/>
                <w:szCs w:val="24"/>
              </w:rPr>
              <w:t>Исполнитель:</w:t>
            </w:r>
          </w:p>
          <w:p w:rsidR="006B3475" w:rsidRPr="009763F3" w:rsidRDefault="006B3475" w:rsidP="00111703">
            <w:pPr>
              <w:rPr>
                <w:bCs/>
                <w:sz w:val="24"/>
                <w:szCs w:val="24"/>
                <w:lang w:val="en-US"/>
              </w:rPr>
            </w:pPr>
            <w:r w:rsidRPr="009763F3">
              <w:rPr>
                <w:bCs/>
                <w:sz w:val="24"/>
                <w:szCs w:val="24"/>
                <w:lang w:val="en-US"/>
              </w:rPr>
              <w:t>_____________</w:t>
            </w: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sz w:val="24"/>
                <w:szCs w:val="24"/>
              </w:rPr>
            </w:pPr>
          </w:p>
          <w:p w:rsidR="006B3475" w:rsidRPr="009763F3" w:rsidRDefault="006B3475" w:rsidP="00111703">
            <w:pPr>
              <w:rPr>
                <w:sz w:val="24"/>
                <w:szCs w:val="24"/>
              </w:rPr>
            </w:pPr>
            <w:r w:rsidRPr="009763F3">
              <w:rPr>
                <w:sz w:val="24"/>
                <w:szCs w:val="24"/>
              </w:rPr>
              <w:t>_____________________</w:t>
            </w: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111703">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E06D95" w:rsidRDefault="00E06D95" w:rsidP="008D1EC5">
      <w:pPr>
        <w:shd w:val="clear" w:color="auto" w:fill="FFFFFF"/>
        <w:ind w:left="125"/>
        <w:jc w:val="both"/>
        <w:rPr>
          <w:b/>
          <w:bCs/>
          <w:color w:val="000000"/>
          <w:spacing w:val="1"/>
          <w:sz w:val="22"/>
          <w:szCs w:val="22"/>
        </w:rPr>
      </w:pPr>
      <w:r>
        <w:rPr>
          <w:b/>
          <w:bCs/>
          <w:color w:val="000000"/>
          <w:spacing w:val="1"/>
          <w:sz w:val="22"/>
          <w:szCs w:val="22"/>
        </w:rPr>
        <w:br w:type="page"/>
      </w: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9"/>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3AD" w:rsidRDefault="003F73AD">
      <w:r>
        <w:separator/>
      </w:r>
    </w:p>
  </w:endnote>
  <w:endnote w:type="continuationSeparator" w:id="0">
    <w:p w:rsidR="003F73AD" w:rsidRDefault="003F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609145"/>
      <w:docPartObj>
        <w:docPartGallery w:val="Page Numbers (Bottom of Page)"/>
        <w:docPartUnique/>
      </w:docPartObj>
    </w:sdtPr>
    <w:sdtContent>
      <w:p w:rsidR="003F73AD" w:rsidRDefault="003F73AD">
        <w:pPr>
          <w:pStyle w:val="af2"/>
          <w:jc w:val="center"/>
        </w:pPr>
        <w:r>
          <w:fldChar w:fldCharType="begin"/>
        </w:r>
        <w:r>
          <w:instrText>PAGE   \* MERGEFORMAT</w:instrText>
        </w:r>
        <w:r>
          <w:fldChar w:fldCharType="separate"/>
        </w:r>
        <w:r w:rsidR="00FC288C">
          <w:rPr>
            <w:noProof/>
          </w:rPr>
          <w:t>13</w:t>
        </w:r>
        <w:r>
          <w:fldChar w:fldCharType="end"/>
        </w:r>
      </w:p>
    </w:sdtContent>
  </w:sdt>
  <w:p w:rsidR="003F73AD" w:rsidRDefault="003F73A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AD" w:rsidRDefault="003F73A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3AD" w:rsidRDefault="003F73AD">
      <w:r>
        <w:separator/>
      </w:r>
    </w:p>
  </w:footnote>
  <w:footnote w:type="continuationSeparator" w:id="0">
    <w:p w:rsidR="003F73AD" w:rsidRDefault="003F73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AD" w:rsidRDefault="003F73AD">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30">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8"/>
  </w:num>
  <w:num w:numId="4">
    <w:abstractNumId w:val="15"/>
  </w:num>
  <w:num w:numId="5">
    <w:abstractNumId w:val="10"/>
  </w:num>
  <w:num w:numId="6">
    <w:abstractNumId w:val="23"/>
  </w:num>
  <w:num w:numId="7">
    <w:abstractNumId w:val="30"/>
  </w:num>
  <w:num w:numId="8">
    <w:abstractNumId w:val="29"/>
  </w:num>
  <w:num w:numId="9">
    <w:abstractNumId w:val="27"/>
  </w:num>
  <w:num w:numId="10">
    <w:abstractNumId w:val="9"/>
  </w:num>
  <w:num w:numId="11">
    <w:abstractNumId w:val="19"/>
  </w:num>
  <w:num w:numId="12">
    <w:abstractNumId w:val="25"/>
  </w:num>
  <w:num w:numId="13">
    <w:abstractNumId w:val="20"/>
  </w:num>
  <w:num w:numId="14">
    <w:abstractNumId w:val="31"/>
  </w:num>
  <w:num w:numId="15">
    <w:abstractNumId w:val="8"/>
  </w:num>
  <w:num w:numId="16">
    <w:abstractNumId w:val="33"/>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2537"/>
    <w:rsid w:val="000F3562"/>
    <w:rsid w:val="000F441C"/>
    <w:rsid w:val="000F66F1"/>
    <w:rsid w:val="00100D42"/>
    <w:rsid w:val="00100FD2"/>
    <w:rsid w:val="00103C31"/>
    <w:rsid w:val="00104A9C"/>
    <w:rsid w:val="0010644C"/>
    <w:rsid w:val="00107A5F"/>
    <w:rsid w:val="001104B4"/>
    <w:rsid w:val="00111703"/>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3BC0"/>
    <w:rsid w:val="00134713"/>
    <w:rsid w:val="00136449"/>
    <w:rsid w:val="00136C40"/>
    <w:rsid w:val="00136D17"/>
    <w:rsid w:val="00137470"/>
    <w:rsid w:val="0014172F"/>
    <w:rsid w:val="0014408E"/>
    <w:rsid w:val="00146708"/>
    <w:rsid w:val="00146B1F"/>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2A17"/>
    <w:rsid w:val="001B5500"/>
    <w:rsid w:val="001C1CA8"/>
    <w:rsid w:val="001C366A"/>
    <w:rsid w:val="001C5902"/>
    <w:rsid w:val="001C5E7F"/>
    <w:rsid w:val="001C7510"/>
    <w:rsid w:val="001D139C"/>
    <w:rsid w:val="001D16F4"/>
    <w:rsid w:val="001D292D"/>
    <w:rsid w:val="001D2FB2"/>
    <w:rsid w:val="001D5B66"/>
    <w:rsid w:val="001D605D"/>
    <w:rsid w:val="001D7457"/>
    <w:rsid w:val="001D7F13"/>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57E0E"/>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97623"/>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3F73AD"/>
    <w:rsid w:val="004041C0"/>
    <w:rsid w:val="00404D16"/>
    <w:rsid w:val="0040568E"/>
    <w:rsid w:val="004065FD"/>
    <w:rsid w:val="00406D30"/>
    <w:rsid w:val="00406E15"/>
    <w:rsid w:val="00406E96"/>
    <w:rsid w:val="004073DE"/>
    <w:rsid w:val="00407FCA"/>
    <w:rsid w:val="00410894"/>
    <w:rsid w:val="00414031"/>
    <w:rsid w:val="00414DF1"/>
    <w:rsid w:val="00415F5A"/>
    <w:rsid w:val="004161B2"/>
    <w:rsid w:val="0042107A"/>
    <w:rsid w:val="00422E31"/>
    <w:rsid w:val="004249BC"/>
    <w:rsid w:val="00425459"/>
    <w:rsid w:val="00425E0B"/>
    <w:rsid w:val="0042642C"/>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583F"/>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59E7"/>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144"/>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A8C"/>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7"/>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E33C9"/>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147"/>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4902"/>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0D3A"/>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1BB"/>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47D36"/>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DF6744"/>
    <w:rsid w:val="00E0034E"/>
    <w:rsid w:val="00E011AB"/>
    <w:rsid w:val="00E017C8"/>
    <w:rsid w:val="00E02470"/>
    <w:rsid w:val="00E03C87"/>
    <w:rsid w:val="00E045AE"/>
    <w:rsid w:val="00E0559B"/>
    <w:rsid w:val="00E06B0A"/>
    <w:rsid w:val="00E06D95"/>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3C50"/>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47AE"/>
    <w:rsid w:val="00F55ADD"/>
    <w:rsid w:val="00F57CD4"/>
    <w:rsid w:val="00F60266"/>
    <w:rsid w:val="00F60F1F"/>
    <w:rsid w:val="00F61D08"/>
    <w:rsid w:val="00F61D7D"/>
    <w:rsid w:val="00F62AB4"/>
    <w:rsid w:val="00F631BD"/>
    <w:rsid w:val="00F636C7"/>
    <w:rsid w:val="00F63795"/>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02AF"/>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88C"/>
    <w:rsid w:val="00FC2D68"/>
    <w:rsid w:val="00FC4283"/>
    <w:rsid w:val="00FC43D0"/>
    <w:rsid w:val="00FC5DF0"/>
    <w:rsid w:val="00FD0BB5"/>
    <w:rsid w:val="00FD2C6B"/>
    <w:rsid w:val="00FD2E6B"/>
    <w:rsid w:val="00FD3746"/>
    <w:rsid w:val="00FD3E9E"/>
    <w:rsid w:val="00FD4CD6"/>
    <w:rsid w:val="00FE0530"/>
    <w:rsid w:val="00FE0F27"/>
    <w:rsid w:val="00FE177E"/>
    <w:rsid w:val="00FE2E5F"/>
    <w:rsid w:val="00FE3321"/>
    <w:rsid w:val="00FE42E2"/>
    <w:rsid w:val="00FE5D2B"/>
    <w:rsid w:val="00FE6045"/>
    <w:rsid w:val="00FE678A"/>
    <w:rsid w:val="00FE7488"/>
    <w:rsid w:val="00FF18F6"/>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4253249D-BC1B-4864-8138-8EB63C2C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0"/>
    <w:uiPriority w:val="9"/>
    <w:qFormat/>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aliases w:val="Содержание. 2 уровень"/>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fff6">
    <w:name w:val="Абзац списка Знак"/>
    <w:aliases w:val="Содержание. 2 уровень Знак"/>
    <w:link w:val="afff5"/>
    <w:uiPriority w:val="34"/>
    <w:qFormat/>
    <w:locked/>
    <w:rsid w:val="008E33C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211312512">
      <w:bodyDiv w:val="1"/>
      <w:marLeft w:val="0"/>
      <w:marRight w:val="0"/>
      <w:marTop w:val="0"/>
      <w:marBottom w:val="0"/>
      <w:divBdr>
        <w:top w:val="none" w:sz="0" w:space="0" w:color="auto"/>
        <w:left w:val="none" w:sz="0" w:space="0" w:color="auto"/>
        <w:bottom w:val="none" w:sz="0" w:space="0" w:color="auto"/>
        <w:right w:val="none" w:sz="0" w:space="0" w:color="auto"/>
      </w:divBdr>
    </w:div>
    <w:div w:id="578641283">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37564378">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6238">
      <w:bodyDiv w:val="1"/>
      <w:marLeft w:val="0"/>
      <w:marRight w:val="0"/>
      <w:marTop w:val="0"/>
      <w:marBottom w:val="0"/>
      <w:divBdr>
        <w:top w:val="none" w:sz="0" w:space="0" w:color="auto"/>
        <w:left w:val="none" w:sz="0" w:space="0" w:color="auto"/>
        <w:bottom w:val="none" w:sz="0" w:space="0" w:color="auto"/>
        <w:right w:val="none" w:sz="0" w:space="0" w:color="auto"/>
      </w:divBdr>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302886583">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899279">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67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eader" Target="header1.xm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zakupki.gov.ru/epz/contract/contractQuickSearch/search.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55E10B-079A-43F1-BD4C-FACF6001D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7908</Words>
  <Characters>55869</Characters>
  <Application>Microsoft Office Word</Application>
  <DocSecurity>0</DocSecurity>
  <Lines>465</Lines>
  <Paragraphs>127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2015-11-12T09:05:00Z</cp:lastPrinted>
  <dcterms:created xsi:type="dcterms:W3CDTF">2015-11-12T09:04:00Z</dcterms:created>
  <dcterms:modified xsi:type="dcterms:W3CDTF">2015-11-12T09:36:00Z</dcterms:modified>
</cp:coreProperties>
</file>